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557" w:rsidRPr="00BB0F4A" w:rsidRDefault="00133557" w:rsidP="00121F89">
      <w:pPr>
        <w:tabs>
          <w:tab w:val="left" w:pos="7230"/>
        </w:tabs>
        <w:spacing w:after="120"/>
        <w:jc w:val="center"/>
        <w:rPr>
          <w:rFonts w:ascii="Calibri" w:hAnsi="Calibri"/>
          <w:b/>
          <w:smallCaps/>
          <w:sz w:val="40"/>
        </w:rPr>
      </w:pPr>
      <w:r w:rsidRPr="00436728">
        <w:rPr>
          <w:rFonts w:ascii="Calibri" w:hAnsi="Calibri"/>
          <w:b/>
          <w:smallCaps/>
          <w:sz w:val="40"/>
        </w:rPr>
        <w:t>Request for Assistance - Standard Form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953"/>
      </w:tblGrid>
      <w:tr w:rsidR="0024636A" w:rsidRPr="00216BD3" w:rsidTr="008F6D95">
        <w:trPr>
          <w:trHeight w:val="60"/>
        </w:trPr>
        <w:tc>
          <w:tcPr>
            <w:tcW w:w="3828" w:type="dxa"/>
            <w:tcBorders>
              <w:top w:val="single" w:sz="4" w:space="0" w:color="auto"/>
              <w:left w:val="single" w:sz="4" w:space="0" w:color="auto"/>
              <w:bottom w:val="single" w:sz="4" w:space="0" w:color="auto"/>
              <w:right w:val="single" w:sz="4" w:space="0" w:color="auto"/>
            </w:tcBorders>
            <w:vAlign w:val="center"/>
          </w:tcPr>
          <w:p w:rsidR="0024636A"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Name of the applicant</w:t>
            </w:r>
          </w:p>
        </w:tc>
        <w:tc>
          <w:tcPr>
            <w:tcW w:w="5953" w:type="dxa"/>
            <w:tcBorders>
              <w:top w:val="single" w:sz="4" w:space="0" w:color="auto"/>
              <w:left w:val="single" w:sz="4" w:space="0" w:color="auto"/>
              <w:bottom w:val="single" w:sz="4" w:space="0" w:color="auto"/>
              <w:right w:val="single" w:sz="4" w:space="0" w:color="auto"/>
            </w:tcBorders>
            <w:vAlign w:val="center"/>
          </w:tcPr>
          <w:p w:rsidR="0024636A" w:rsidRPr="00216BD3" w:rsidRDefault="0024636A" w:rsidP="00216BD3">
            <w:pPr>
              <w:tabs>
                <w:tab w:val="right" w:pos="8789"/>
              </w:tabs>
              <w:suppressAutoHyphens/>
              <w:rPr>
                <w:spacing w:val="-2"/>
                <w:sz w:val="20"/>
                <w:szCs w:val="20"/>
              </w:rPr>
            </w:pPr>
          </w:p>
        </w:tc>
      </w:tr>
      <w:tr w:rsidR="00216BD3" w:rsidRPr="00216BD3" w:rsidTr="008F6D95">
        <w:trPr>
          <w:trHeight w:val="60"/>
        </w:trPr>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Country /Region</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spacing w:val="-2"/>
                <w:sz w:val="20"/>
                <w:szCs w:val="20"/>
              </w:rPr>
            </w:pPr>
          </w:p>
        </w:tc>
      </w:tr>
      <w:tr w:rsidR="00216BD3" w:rsidRPr="00216BD3" w:rsidTr="008F6D95">
        <w:trPr>
          <w:trHeight w:val="361"/>
        </w:trPr>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 xml:space="preserve">Official postal address </w:t>
            </w:r>
          </w:p>
          <w:p w:rsidR="00216BD3" w:rsidRPr="00216BD3" w:rsidRDefault="00216BD3" w:rsidP="008F6D95">
            <w:pPr>
              <w:tabs>
                <w:tab w:val="right" w:pos="8789"/>
              </w:tabs>
              <w:suppressAutoHyphens/>
              <w:ind w:left="-255" w:firstLine="255"/>
              <w:rPr>
                <w:rFonts w:ascii="Calibri" w:hAnsi="Calibri"/>
                <w:b/>
                <w:spacing w:val="-2"/>
                <w:sz w:val="20"/>
                <w:szCs w:val="20"/>
              </w:rPr>
            </w:pPr>
            <w:r w:rsidRPr="00216BD3">
              <w:rPr>
                <w:rFonts w:ascii="Calibri" w:hAnsi="Calibri"/>
                <w:b/>
                <w:spacing w:val="-2"/>
                <w:sz w:val="20"/>
                <w:szCs w:val="20"/>
              </w:rPr>
              <w:t>Telephone and fax</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spacing w:val="-2"/>
                <w:sz w:val="20"/>
                <w:szCs w:val="20"/>
              </w:rPr>
            </w:pPr>
          </w:p>
          <w:p w:rsidR="00216BD3" w:rsidRPr="00216BD3" w:rsidRDefault="00216BD3" w:rsidP="00216BD3">
            <w:pPr>
              <w:tabs>
                <w:tab w:val="right" w:pos="8789"/>
              </w:tabs>
              <w:suppressAutoHyphens/>
              <w:rPr>
                <w:spacing w:val="-2"/>
                <w:sz w:val="20"/>
                <w:szCs w:val="20"/>
              </w:rPr>
            </w:pPr>
          </w:p>
          <w:p w:rsidR="00216BD3" w:rsidRPr="00216BD3" w:rsidRDefault="00216BD3" w:rsidP="00216BD3">
            <w:pPr>
              <w:tabs>
                <w:tab w:val="right" w:pos="8789"/>
              </w:tabs>
              <w:suppressAutoHyphens/>
              <w:rPr>
                <w:rStyle w:val="FootnoteReference"/>
                <w:spacing w:val="-2"/>
                <w:sz w:val="20"/>
                <w:szCs w:val="20"/>
              </w:rPr>
            </w:pPr>
          </w:p>
        </w:tc>
      </w:tr>
      <w:tr w:rsidR="00216BD3" w:rsidRPr="00216BD3" w:rsidTr="008F6D95">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E-mail and website of the organization</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Style w:val="FootnoteReference"/>
                <w:spacing w:val="-2"/>
                <w:sz w:val="20"/>
                <w:szCs w:val="20"/>
              </w:rPr>
            </w:pPr>
          </w:p>
        </w:tc>
      </w:tr>
      <w:tr w:rsidR="00216BD3" w:rsidRPr="00216BD3" w:rsidTr="008F6D95">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Contact person (and function) for this action</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Style w:val="FootnoteReference"/>
                <w:spacing w:val="-2"/>
                <w:sz w:val="20"/>
                <w:szCs w:val="20"/>
              </w:rPr>
            </w:pPr>
          </w:p>
        </w:tc>
      </w:tr>
      <w:tr w:rsidR="00216BD3" w:rsidRPr="00216BD3" w:rsidTr="008F6D95">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Email address</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Style w:val="FootnoteReference"/>
                <w:spacing w:val="-2"/>
                <w:sz w:val="20"/>
                <w:szCs w:val="20"/>
              </w:rPr>
            </w:pPr>
          </w:p>
        </w:tc>
      </w:tr>
      <w:tr w:rsidR="00216BD3" w:rsidRPr="00216BD3" w:rsidTr="008F6D95">
        <w:tc>
          <w:tcPr>
            <w:tcW w:w="3828"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rFonts w:ascii="Calibri" w:hAnsi="Calibri"/>
                <w:b/>
                <w:spacing w:val="-2"/>
                <w:sz w:val="20"/>
                <w:szCs w:val="20"/>
              </w:rPr>
            </w:pPr>
            <w:r w:rsidRPr="00216BD3">
              <w:rPr>
                <w:rFonts w:ascii="Calibri" w:hAnsi="Calibri"/>
                <w:b/>
                <w:spacing w:val="-2"/>
                <w:sz w:val="20"/>
                <w:szCs w:val="20"/>
              </w:rPr>
              <w:t xml:space="preserve">Partner(s)’ contacts </w:t>
            </w:r>
          </w:p>
        </w:tc>
        <w:tc>
          <w:tcPr>
            <w:tcW w:w="5953" w:type="dxa"/>
            <w:tcBorders>
              <w:top w:val="single" w:sz="4" w:space="0" w:color="auto"/>
              <w:left w:val="single" w:sz="4" w:space="0" w:color="auto"/>
              <w:bottom w:val="single" w:sz="4" w:space="0" w:color="auto"/>
              <w:right w:val="single" w:sz="4" w:space="0" w:color="auto"/>
            </w:tcBorders>
            <w:vAlign w:val="center"/>
          </w:tcPr>
          <w:p w:rsidR="00216BD3" w:rsidRPr="00216BD3" w:rsidRDefault="00216BD3" w:rsidP="00216BD3">
            <w:pPr>
              <w:tabs>
                <w:tab w:val="right" w:pos="8789"/>
              </w:tabs>
              <w:suppressAutoHyphens/>
              <w:rPr>
                <w:spacing w:val="-2"/>
                <w:sz w:val="20"/>
                <w:szCs w:val="20"/>
              </w:rPr>
            </w:pPr>
          </w:p>
        </w:tc>
      </w:tr>
    </w:tbl>
    <w:p w:rsidR="00133557" w:rsidRPr="008F6D95" w:rsidRDefault="0024636A" w:rsidP="008F6D95">
      <w:pPr>
        <w:spacing w:before="120" w:after="120"/>
        <w:ind w:left="-142"/>
        <w:rPr>
          <w:rFonts w:asciiTheme="majorHAnsi" w:hAnsiTheme="majorHAnsi"/>
          <w:i/>
          <w:color w:val="595959" w:themeColor="text1" w:themeTint="A6"/>
          <w:sz w:val="18"/>
          <w:szCs w:val="20"/>
        </w:rPr>
      </w:pPr>
      <w:r w:rsidRPr="008F6D95">
        <w:rPr>
          <w:rFonts w:asciiTheme="majorHAnsi" w:hAnsiTheme="majorHAnsi"/>
          <w:i/>
          <w:color w:val="595959" w:themeColor="text1" w:themeTint="A6"/>
          <w:sz w:val="18"/>
          <w:szCs w:val="20"/>
        </w:rPr>
        <w:t>Any change in the addresses, phone numbers, fax numbers and in particular e-mail, must be notified in writing to the PMU for the TradeCom II Programme. The PMU for the TradeCom II Programme will not be held responsible in case it cannot contact an applicant.</w:t>
      </w:r>
    </w:p>
    <w:tbl>
      <w:tblPr>
        <w:tblStyle w:val="TableGrid"/>
        <w:tblW w:w="9747" w:type="dxa"/>
        <w:tblLook w:val="04A0" w:firstRow="1" w:lastRow="0" w:firstColumn="1" w:lastColumn="0" w:noHBand="0" w:noVBand="1"/>
      </w:tblPr>
      <w:tblGrid>
        <w:gridCol w:w="2232"/>
        <w:gridCol w:w="1420"/>
        <w:gridCol w:w="83"/>
        <w:gridCol w:w="626"/>
        <w:gridCol w:w="709"/>
        <w:gridCol w:w="1671"/>
        <w:gridCol w:w="30"/>
        <w:gridCol w:w="567"/>
        <w:gridCol w:w="708"/>
        <w:gridCol w:w="198"/>
        <w:gridCol w:w="1503"/>
      </w:tblGrid>
      <w:tr w:rsidR="00216BD3" w:rsidTr="006A7D24">
        <w:tc>
          <w:tcPr>
            <w:tcW w:w="2232" w:type="dxa"/>
            <w:tcBorders>
              <w:bottom w:val="nil"/>
              <w:right w:val="nil"/>
            </w:tcBorders>
            <w:vAlign w:val="center"/>
          </w:tcPr>
          <w:p w:rsidR="00216BD3" w:rsidRPr="00F20596" w:rsidRDefault="00216BD3" w:rsidP="00216BD3">
            <w:pPr>
              <w:rPr>
                <w:rFonts w:asciiTheme="majorHAnsi" w:hAnsiTheme="majorHAnsi"/>
                <w:b/>
                <w:smallCaps/>
                <w:sz w:val="32"/>
                <w:u w:val="single"/>
              </w:rPr>
            </w:pPr>
            <w:r w:rsidRPr="00F20596">
              <w:rPr>
                <w:rFonts w:asciiTheme="majorHAnsi" w:hAnsiTheme="majorHAnsi"/>
                <w:b/>
                <w:smallCaps/>
                <w:u w:val="single"/>
              </w:rPr>
              <w:t>Your Organisation is</w:t>
            </w:r>
          </w:p>
        </w:tc>
        <w:tc>
          <w:tcPr>
            <w:tcW w:w="1503" w:type="dxa"/>
            <w:gridSpan w:val="2"/>
            <w:tcBorders>
              <w:left w:val="nil"/>
              <w:bottom w:val="nil"/>
              <w:right w:val="nil"/>
            </w:tcBorders>
            <w:vAlign w:val="center"/>
          </w:tcPr>
          <w:p w:rsidR="00216BD3" w:rsidRPr="00F20596" w:rsidRDefault="00862B0D" w:rsidP="00193C81">
            <w:pPr>
              <w:rPr>
                <w:rFonts w:asciiTheme="majorHAnsi" w:hAnsiTheme="majorHAnsi"/>
              </w:rPr>
            </w:pPr>
            <w:sdt>
              <w:sdtPr>
                <w:rPr>
                  <w:rFonts w:ascii="Segoe UI Symbol" w:eastAsia="MS Gothic" w:hAnsi="Segoe UI Symbol" w:cs="Segoe UI Symbol"/>
                  <w:color w:val="000000"/>
                  <w:sz w:val="30"/>
                  <w:szCs w:val="30"/>
                </w:rPr>
                <w:id w:val="-1126854115"/>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 xml:space="preserve">National </w:t>
            </w:r>
          </w:p>
        </w:tc>
        <w:tc>
          <w:tcPr>
            <w:tcW w:w="1335" w:type="dxa"/>
            <w:gridSpan w:val="2"/>
            <w:tcBorders>
              <w:left w:val="nil"/>
              <w:bottom w:val="nil"/>
              <w:right w:val="nil"/>
            </w:tcBorders>
            <w:vAlign w:val="center"/>
          </w:tcPr>
          <w:p w:rsidR="00216BD3" w:rsidRPr="00F20596" w:rsidRDefault="00862B0D" w:rsidP="00193C81">
            <w:pPr>
              <w:rPr>
                <w:rFonts w:asciiTheme="majorHAnsi" w:hAnsiTheme="majorHAnsi"/>
              </w:rPr>
            </w:pPr>
            <w:sdt>
              <w:sdtPr>
                <w:rPr>
                  <w:rFonts w:ascii="Segoe UI Symbol" w:eastAsia="MS Gothic" w:hAnsi="Segoe UI Symbol" w:cs="Segoe UI Symbol"/>
                  <w:color w:val="000000"/>
                  <w:sz w:val="30"/>
                  <w:szCs w:val="30"/>
                </w:rPr>
                <w:id w:val="-1288587442"/>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Pr>
                <w:rFonts w:ascii="Calibri" w:hAnsi="Calibri"/>
                <w:sz w:val="21"/>
                <w:szCs w:val="21"/>
              </w:rPr>
              <w:t>Regional</w:t>
            </w:r>
          </w:p>
        </w:tc>
        <w:tc>
          <w:tcPr>
            <w:tcW w:w="1671" w:type="dxa"/>
            <w:tcBorders>
              <w:left w:val="nil"/>
              <w:bottom w:val="nil"/>
              <w:right w:val="nil"/>
            </w:tcBorders>
            <w:vAlign w:val="center"/>
          </w:tcPr>
          <w:p w:rsidR="00216BD3" w:rsidRPr="00F20596" w:rsidRDefault="00862B0D" w:rsidP="00193C81">
            <w:pPr>
              <w:rPr>
                <w:rFonts w:asciiTheme="majorHAnsi" w:hAnsiTheme="majorHAnsi"/>
              </w:rPr>
            </w:pPr>
            <w:sdt>
              <w:sdtPr>
                <w:rPr>
                  <w:rFonts w:ascii="Segoe UI Symbol" w:eastAsia="MS Gothic" w:hAnsi="Segoe UI Symbol" w:cs="Segoe UI Symbol"/>
                  <w:color w:val="000000"/>
                  <w:sz w:val="30"/>
                  <w:szCs w:val="30"/>
                </w:rPr>
                <w:id w:val="-2105644359"/>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Pr>
                <w:rFonts w:ascii="Calibri" w:hAnsi="Calibri"/>
                <w:sz w:val="21"/>
                <w:szCs w:val="21"/>
              </w:rPr>
              <w:t>Continental</w:t>
            </w:r>
          </w:p>
        </w:tc>
        <w:tc>
          <w:tcPr>
            <w:tcW w:w="1503" w:type="dxa"/>
            <w:gridSpan w:val="4"/>
            <w:tcBorders>
              <w:left w:val="nil"/>
              <w:bottom w:val="nil"/>
              <w:right w:val="nil"/>
            </w:tcBorders>
            <w:vAlign w:val="center"/>
          </w:tcPr>
          <w:p w:rsidR="00216BD3" w:rsidRPr="00F20596" w:rsidRDefault="00862B0D" w:rsidP="00193C81">
            <w:pPr>
              <w:rPr>
                <w:rFonts w:asciiTheme="majorHAnsi" w:hAnsiTheme="majorHAnsi"/>
              </w:rPr>
            </w:pPr>
            <w:sdt>
              <w:sdtPr>
                <w:rPr>
                  <w:rFonts w:ascii="Segoe UI Symbol" w:eastAsia="MS Gothic" w:hAnsi="Segoe UI Symbol" w:cs="Segoe UI Symbol"/>
                  <w:color w:val="000000"/>
                  <w:sz w:val="30"/>
                  <w:szCs w:val="30"/>
                </w:rPr>
                <w:id w:val="-1920703698"/>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Pr>
                <w:rFonts w:ascii="Calibri" w:hAnsi="Calibri"/>
                <w:sz w:val="21"/>
                <w:szCs w:val="21"/>
              </w:rPr>
              <w:t>All ACP</w:t>
            </w:r>
          </w:p>
        </w:tc>
        <w:tc>
          <w:tcPr>
            <w:tcW w:w="1503" w:type="dxa"/>
            <w:tcBorders>
              <w:left w:val="nil"/>
              <w:bottom w:val="nil"/>
            </w:tcBorders>
            <w:vAlign w:val="center"/>
          </w:tcPr>
          <w:p w:rsidR="00216BD3" w:rsidRPr="00F20596" w:rsidRDefault="00862B0D" w:rsidP="00193C81">
            <w:pPr>
              <w:rPr>
                <w:rFonts w:asciiTheme="majorHAnsi" w:hAnsiTheme="majorHAnsi"/>
              </w:rPr>
            </w:pPr>
            <w:sdt>
              <w:sdtPr>
                <w:rPr>
                  <w:rFonts w:ascii="Segoe UI Symbol" w:eastAsia="MS Gothic" w:hAnsi="Segoe UI Symbol" w:cs="Segoe UI Symbol"/>
                  <w:color w:val="000000"/>
                  <w:sz w:val="30"/>
                  <w:szCs w:val="30"/>
                </w:rPr>
                <w:id w:val="1153647405"/>
                <w14:checkbox>
                  <w14:checked w14:val="0"/>
                  <w14:checkedState w14:val="2612" w14:font="MS Gothic"/>
                  <w14:uncheckedState w14:val="2610" w14:font="MS Gothic"/>
                </w14:checkbox>
              </w:sdtPr>
              <w:sdtEndPr/>
              <w:sdtContent>
                <w:r w:rsidR="000B170F">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Pr>
                <w:rFonts w:ascii="Calibri" w:hAnsi="Calibri"/>
                <w:sz w:val="21"/>
                <w:szCs w:val="21"/>
              </w:rPr>
              <w:t>Other</w:t>
            </w:r>
          </w:p>
        </w:tc>
      </w:tr>
      <w:tr w:rsidR="00216BD3" w:rsidTr="00193C81">
        <w:tc>
          <w:tcPr>
            <w:tcW w:w="2232" w:type="dxa"/>
            <w:tcBorders>
              <w:top w:val="nil"/>
              <w:bottom w:val="nil"/>
              <w:right w:val="nil"/>
            </w:tcBorders>
          </w:tcPr>
          <w:p w:rsidR="00216BD3" w:rsidRDefault="00216BD3" w:rsidP="00216BD3"/>
        </w:tc>
        <w:tc>
          <w:tcPr>
            <w:tcW w:w="1420" w:type="dxa"/>
            <w:tcBorders>
              <w:top w:val="nil"/>
              <w:left w:val="nil"/>
              <w:bottom w:val="nil"/>
              <w:right w:val="nil"/>
            </w:tcBorders>
          </w:tcPr>
          <w:p w:rsidR="00216BD3" w:rsidRDefault="00216BD3" w:rsidP="00216BD3"/>
        </w:tc>
        <w:tc>
          <w:tcPr>
            <w:tcW w:w="1418" w:type="dxa"/>
            <w:gridSpan w:val="3"/>
            <w:tcBorders>
              <w:top w:val="nil"/>
              <w:left w:val="nil"/>
              <w:bottom w:val="nil"/>
              <w:right w:val="nil"/>
            </w:tcBorders>
          </w:tcPr>
          <w:p w:rsidR="00216BD3" w:rsidRDefault="00216BD3" w:rsidP="00216BD3"/>
        </w:tc>
        <w:tc>
          <w:tcPr>
            <w:tcW w:w="1701" w:type="dxa"/>
            <w:gridSpan w:val="2"/>
            <w:tcBorders>
              <w:top w:val="nil"/>
              <w:left w:val="nil"/>
              <w:bottom w:val="nil"/>
              <w:right w:val="nil"/>
            </w:tcBorders>
          </w:tcPr>
          <w:p w:rsidR="00216BD3" w:rsidRDefault="00216BD3" w:rsidP="00216BD3"/>
        </w:tc>
        <w:tc>
          <w:tcPr>
            <w:tcW w:w="1275" w:type="dxa"/>
            <w:gridSpan w:val="2"/>
            <w:tcBorders>
              <w:top w:val="nil"/>
              <w:left w:val="nil"/>
              <w:bottom w:val="nil"/>
              <w:right w:val="nil"/>
            </w:tcBorders>
          </w:tcPr>
          <w:p w:rsidR="00216BD3" w:rsidRDefault="00216BD3" w:rsidP="00216BD3"/>
        </w:tc>
        <w:tc>
          <w:tcPr>
            <w:tcW w:w="1701" w:type="dxa"/>
            <w:gridSpan w:val="2"/>
            <w:tcBorders>
              <w:top w:val="nil"/>
              <w:left w:val="nil"/>
              <w:bottom w:val="nil"/>
            </w:tcBorders>
          </w:tcPr>
          <w:p w:rsidR="00216BD3" w:rsidRDefault="00216BD3" w:rsidP="00216BD3"/>
        </w:tc>
      </w:tr>
      <w:tr w:rsidR="00193C81" w:rsidRPr="00216BD3" w:rsidTr="00193C81">
        <w:tc>
          <w:tcPr>
            <w:tcW w:w="2232" w:type="dxa"/>
            <w:vMerge w:val="restart"/>
            <w:tcBorders>
              <w:top w:val="nil"/>
              <w:right w:val="single" w:sz="18" w:space="0" w:color="000000" w:themeColor="text1"/>
            </w:tcBorders>
            <w:vAlign w:val="center"/>
          </w:tcPr>
          <w:p w:rsidR="00193C81" w:rsidRPr="00216BD3" w:rsidRDefault="00193C81" w:rsidP="00193C81">
            <w:pPr>
              <w:jc w:val="left"/>
              <w:rPr>
                <w:sz w:val="21"/>
                <w:szCs w:val="21"/>
              </w:rPr>
            </w:pPr>
            <w:r w:rsidRPr="00216BD3">
              <w:rPr>
                <w:rFonts w:ascii="Calibri" w:hAnsi="Calibri"/>
                <w:b/>
                <w:smallCaps/>
                <w:sz w:val="21"/>
                <w:szCs w:val="21"/>
                <w:u w:val="single"/>
              </w:rPr>
              <w:t>Type of Organisation</w:t>
            </w:r>
          </w:p>
        </w:tc>
        <w:tc>
          <w:tcPr>
            <w:tcW w:w="2129" w:type="dxa"/>
            <w:gridSpan w:val="3"/>
            <w:tcBorders>
              <w:top w:val="nil"/>
              <w:left w:val="single" w:sz="18" w:space="0" w:color="000000" w:themeColor="text1"/>
              <w:bottom w:val="nil"/>
              <w:right w:val="nil"/>
            </w:tcBorders>
          </w:tcPr>
          <w:p w:rsidR="00193C81" w:rsidRPr="00216BD3" w:rsidRDefault="00862B0D" w:rsidP="00216BD3">
            <w:pPr>
              <w:jc w:val="left"/>
              <w:rPr>
                <w:sz w:val="21"/>
                <w:szCs w:val="21"/>
              </w:rPr>
            </w:pPr>
            <w:sdt>
              <w:sdtPr>
                <w:rPr>
                  <w:rFonts w:ascii="Apple Symbols" w:eastAsia="MS Gothic" w:hAnsi="Apple Symbols" w:cs="Apple Symbols"/>
                  <w:color w:val="000000"/>
                  <w:sz w:val="30"/>
                  <w:szCs w:val="30"/>
                </w:rPr>
                <w:id w:val="-604347606"/>
                <w14:checkbox>
                  <w14:checked w14:val="0"/>
                  <w14:checkedState w14:val="2612" w14:font="MS Gothic"/>
                  <w14:uncheckedState w14:val="2610" w14:font="MS Gothic"/>
                </w14:checkbox>
              </w:sdtPr>
              <w:sdtEndPr/>
              <w:sdtContent>
                <w:r w:rsidR="008F6D95">
                  <w:rPr>
                    <w:rFonts w:ascii="MS Gothic" w:eastAsia="MS Gothic" w:hAnsi="MS Gothic" w:cs="Apple Symbols"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National Ministry</w:t>
            </w:r>
          </w:p>
        </w:tc>
        <w:tc>
          <w:tcPr>
            <w:tcW w:w="2977" w:type="dxa"/>
            <w:gridSpan w:val="4"/>
            <w:tcBorders>
              <w:top w:val="nil"/>
              <w:left w:val="nil"/>
              <w:bottom w:val="nil"/>
              <w:right w:val="nil"/>
            </w:tcBorders>
          </w:tcPr>
          <w:p w:rsidR="00193C81" w:rsidRPr="00216BD3" w:rsidRDefault="00862B0D" w:rsidP="00216BD3">
            <w:pPr>
              <w:jc w:val="left"/>
              <w:rPr>
                <w:sz w:val="21"/>
                <w:szCs w:val="21"/>
              </w:rPr>
            </w:pPr>
            <w:sdt>
              <w:sdtPr>
                <w:rPr>
                  <w:rFonts w:ascii="Segoe UI Symbol" w:eastAsia="MS Gothic" w:hAnsi="Segoe UI Symbol" w:cs="Segoe UI Symbol"/>
                  <w:color w:val="000000"/>
                  <w:sz w:val="30"/>
                  <w:szCs w:val="30"/>
                </w:rPr>
                <w:id w:val="-144568333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Private sector / exporters</w:t>
            </w:r>
          </w:p>
        </w:tc>
        <w:tc>
          <w:tcPr>
            <w:tcW w:w="2409" w:type="dxa"/>
            <w:gridSpan w:val="3"/>
            <w:tcBorders>
              <w:top w:val="nil"/>
              <w:left w:val="nil"/>
              <w:bottom w:val="nil"/>
            </w:tcBorders>
          </w:tcPr>
          <w:p w:rsidR="00193C81" w:rsidRPr="00216BD3" w:rsidRDefault="00862B0D" w:rsidP="00216BD3">
            <w:pPr>
              <w:jc w:val="left"/>
              <w:rPr>
                <w:sz w:val="21"/>
                <w:szCs w:val="21"/>
              </w:rPr>
            </w:pPr>
            <w:sdt>
              <w:sdtPr>
                <w:rPr>
                  <w:rFonts w:ascii="Segoe UI Symbol" w:eastAsia="MS Gothic" w:hAnsi="Segoe UI Symbol" w:cs="Segoe UI Symbol"/>
                  <w:color w:val="000000"/>
                  <w:sz w:val="30"/>
                  <w:szCs w:val="30"/>
                </w:rPr>
                <w:id w:val="-197630962"/>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Service provider</w:t>
            </w:r>
          </w:p>
        </w:tc>
      </w:tr>
      <w:tr w:rsidR="00193C81" w:rsidRPr="00216BD3" w:rsidTr="00193C81">
        <w:tc>
          <w:tcPr>
            <w:tcW w:w="2232" w:type="dxa"/>
            <w:vMerge/>
            <w:tcBorders>
              <w:bottom w:val="nil"/>
              <w:right w:val="single" w:sz="18" w:space="0" w:color="000000" w:themeColor="text1"/>
            </w:tcBorders>
          </w:tcPr>
          <w:p w:rsidR="00193C81" w:rsidRPr="00216BD3" w:rsidRDefault="00193C81" w:rsidP="00216BD3">
            <w:pPr>
              <w:jc w:val="left"/>
              <w:rPr>
                <w:sz w:val="21"/>
                <w:szCs w:val="21"/>
              </w:rPr>
            </w:pPr>
          </w:p>
        </w:tc>
        <w:tc>
          <w:tcPr>
            <w:tcW w:w="2129" w:type="dxa"/>
            <w:gridSpan w:val="3"/>
            <w:tcBorders>
              <w:top w:val="nil"/>
              <w:left w:val="single" w:sz="18" w:space="0" w:color="000000" w:themeColor="text1"/>
              <w:bottom w:val="nil"/>
              <w:right w:val="nil"/>
            </w:tcBorders>
          </w:tcPr>
          <w:p w:rsidR="00193C81" w:rsidRPr="00216BD3" w:rsidRDefault="00862B0D" w:rsidP="00216BD3">
            <w:pPr>
              <w:jc w:val="left"/>
              <w:rPr>
                <w:sz w:val="21"/>
                <w:szCs w:val="21"/>
              </w:rPr>
            </w:pPr>
            <w:sdt>
              <w:sdtPr>
                <w:rPr>
                  <w:rFonts w:ascii="Apple Symbols" w:eastAsia="MS Gothic" w:hAnsi="Apple Symbols" w:cs="Apple Symbols"/>
                  <w:color w:val="000000"/>
                  <w:sz w:val="30"/>
                  <w:szCs w:val="30"/>
                </w:rPr>
                <w:id w:val="2135129071"/>
                <w14:checkbox>
                  <w14:checked w14:val="0"/>
                  <w14:checkedState w14:val="2612" w14:font="MS Gothic"/>
                  <w14:uncheckedState w14:val="2610" w14:font="MS Gothic"/>
                </w14:checkbox>
              </w:sdtPr>
              <w:sdtEndPr/>
              <w:sdtContent>
                <w:r w:rsidR="008F6D95">
                  <w:rPr>
                    <w:rFonts w:ascii="MS Gothic" w:eastAsia="MS Gothic" w:hAnsi="MS Gothic" w:cs="Apple Symbols"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Other (specify)</w:t>
            </w:r>
          </w:p>
        </w:tc>
        <w:tc>
          <w:tcPr>
            <w:tcW w:w="2977" w:type="dxa"/>
            <w:gridSpan w:val="4"/>
            <w:tcBorders>
              <w:top w:val="nil"/>
              <w:left w:val="nil"/>
              <w:bottom w:val="nil"/>
              <w:right w:val="nil"/>
            </w:tcBorders>
          </w:tcPr>
          <w:p w:rsidR="00193C81" w:rsidRPr="00216BD3" w:rsidRDefault="00862B0D" w:rsidP="00216BD3">
            <w:pPr>
              <w:jc w:val="left"/>
              <w:rPr>
                <w:sz w:val="21"/>
                <w:szCs w:val="21"/>
              </w:rPr>
            </w:pPr>
            <w:sdt>
              <w:sdtPr>
                <w:rPr>
                  <w:rFonts w:ascii="Apple Symbols" w:eastAsia="MS Gothic" w:hAnsi="Apple Symbols" w:cs="Apple Symbols"/>
                  <w:color w:val="000000"/>
                  <w:sz w:val="30"/>
                  <w:szCs w:val="30"/>
                </w:rPr>
                <w:id w:val="692501439"/>
                <w14:checkbox>
                  <w14:checked w14:val="0"/>
                  <w14:checkedState w14:val="2612" w14:font="MS Gothic"/>
                  <w14:uncheckedState w14:val="2610" w14:font="MS Gothic"/>
                </w14:checkbox>
              </w:sdtPr>
              <w:sdtEndPr/>
              <w:sdtContent>
                <w:r w:rsidR="008F6D95">
                  <w:rPr>
                    <w:rFonts w:ascii="MS Gothic" w:eastAsia="MS Gothic" w:hAnsi="MS Gothic" w:cs="Apple Symbols" w:hint="eastAsia"/>
                    <w:color w:val="000000"/>
                    <w:sz w:val="30"/>
                    <w:szCs w:val="30"/>
                  </w:rPr>
                  <w:t>☐</w:t>
                </w:r>
              </w:sdtContent>
            </w:sdt>
            <w:r w:rsidR="00193C81" w:rsidRPr="00193C81">
              <w:rPr>
                <w:rFonts w:ascii="Apple Symbols" w:eastAsia="MS Gothic" w:hAnsi="Apple Symbols" w:cs="Apple Symbols"/>
                <w:color w:val="000000"/>
                <w:sz w:val="30"/>
                <w:szCs w:val="30"/>
              </w:rPr>
              <w:t xml:space="preserve"> </w:t>
            </w:r>
            <w:r w:rsidR="00193C81" w:rsidRPr="00216BD3">
              <w:rPr>
                <w:rFonts w:ascii="Calibri" w:hAnsi="Calibri"/>
                <w:sz w:val="21"/>
                <w:szCs w:val="21"/>
              </w:rPr>
              <w:t>Regional Organisation (REC)</w:t>
            </w:r>
          </w:p>
        </w:tc>
        <w:tc>
          <w:tcPr>
            <w:tcW w:w="2409" w:type="dxa"/>
            <w:gridSpan w:val="3"/>
            <w:tcBorders>
              <w:top w:val="nil"/>
              <w:left w:val="nil"/>
              <w:bottom w:val="nil"/>
            </w:tcBorders>
          </w:tcPr>
          <w:p w:rsidR="00193C81" w:rsidRPr="00216BD3" w:rsidRDefault="00862B0D" w:rsidP="00216BD3">
            <w:pPr>
              <w:jc w:val="left"/>
              <w:rPr>
                <w:sz w:val="21"/>
                <w:szCs w:val="21"/>
              </w:rPr>
            </w:pPr>
            <w:sdt>
              <w:sdtPr>
                <w:rPr>
                  <w:rFonts w:ascii="Apple Symbols" w:eastAsia="MS Gothic" w:hAnsi="Apple Symbols" w:cs="Apple Symbols"/>
                  <w:color w:val="000000"/>
                  <w:sz w:val="30"/>
                  <w:szCs w:val="30"/>
                </w:rPr>
                <w:id w:val="-1173093539"/>
                <w14:checkbox>
                  <w14:checked w14:val="0"/>
                  <w14:checkedState w14:val="2612" w14:font="MS Gothic"/>
                  <w14:uncheckedState w14:val="2610" w14:font="MS Gothic"/>
                </w14:checkbox>
              </w:sdtPr>
              <w:sdtEndPr/>
              <w:sdtContent>
                <w:r w:rsidR="008F6D95">
                  <w:rPr>
                    <w:rFonts w:ascii="MS Gothic" w:eastAsia="MS Gothic" w:hAnsi="MS Gothic" w:cs="Apple Symbols" w:hint="eastAsia"/>
                    <w:color w:val="000000"/>
                    <w:sz w:val="30"/>
                    <w:szCs w:val="30"/>
                  </w:rPr>
                  <w:t>☐</w:t>
                </w:r>
              </w:sdtContent>
            </w:sdt>
            <w:r w:rsidR="00193C81" w:rsidRPr="00216BD3">
              <w:rPr>
                <w:rFonts w:ascii="Apple Symbols" w:eastAsia="MS Gothic" w:hAnsi="Apple Symbols" w:cs="Apple Symbols"/>
                <w:color w:val="000000"/>
                <w:sz w:val="21"/>
                <w:szCs w:val="21"/>
              </w:rPr>
              <w:t xml:space="preserve"> </w:t>
            </w:r>
            <w:r w:rsidR="00193C81" w:rsidRPr="00216BD3">
              <w:rPr>
                <w:rFonts w:ascii="Calibri" w:hAnsi="Calibri"/>
                <w:sz w:val="21"/>
                <w:szCs w:val="21"/>
              </w:rPr>
              <w:t>NGO</w:t>
            </w:r>
          </w:p>
        </w:tc>
      </w:tr>
      <w:tr w:rsidR="00193C81" w:rsidTr="00193C81">
        <w:tc>
          <w:tcPr>
            <w:tcW w:w="9747" w:type="dxa"/>
            <w:gridSpan w:val="11"/>
            <w:tcBorders>
              <w:top w:val="nil"/>
              <w:bottom w:val="nil"/>
            </w:tcBorders>
          </w:tcPr>
          <w:p w:rsidR="00193C81" w:rsidRDefault="00193C81" w:rsidP="00216BD3"/>
        </w:tc>
      </w:tr>
      <w:tr w:rsidR="008F6D95" w:rsidTr="00B33F0B">
        <w:tc>
          <w:tcPr>
            <w:tcW w:w="2232" w:type="dxa"/>
            <w:vMerge w:val="restart"/>
            <w:tcBorders>
              <w:top w:val="nil"/>
              <w:bottom w:val="nil"/>
              <w:right w:val="single" w:sz="18" w:space="0" w:color="000000" w:themeColor="text1"/>
            </w:tcBorders>
            <w:vAlign w:val="center"/>
          </w:tcPr>
          <w:p w:rsidR="008F6D95" w:rsidRDefault="008F6D95" w:rsidP="00193C81">
            <w:pPr>
              <w:jc w:val="left"/>
            </w:pPr>
            <w:r w:rsidRPr="003C1E1C">
              <w:rPr>
                <w:rFonts w:ascii="Calibri" w:hAnsi="Calibri"/>
                <w:b/>
                <w:smallCaps/>
                <w:u w:val="single"/>
              </w:rPr>
              <w:t>The Organisation is</w:t>
            </w:r>
          </w:p>
        </w:tc>
        <w:tc>
          <w:tcPr>
            <w:tcW w:w="2129" w:type="dxa"/>
            <w:gridSpan w:val="3"/>
            <w:tcBorders>
              <w:top w:val="nil"/>
              <w:left w:val="single" w:sz="18" w:space="0" w:color="000000" w:themeColor="text1"/>
              <w:bottom w:val="nil"/>
              <w:right w:val="nil"/>
            </w:tcBorders>
          </w:tcPr>
          <w:p w:rsidR="008F6D95" w:rsidRDefault="00862B0D" w:rsidP="00193C81">
            <w:sdt>
              <w:sdtPr>
                <w:rPr>
                  <w:rFonts w:ascii="Segoe UI Symbol" w:eastAsia="MS Gothic" w:hAnsi="Segoe UI Symbol" w:cs="Segoe UI Symbol"/>
                  <w:color w:val="000000"/>
                  <w:sz w:val="30"/>
                  <w:szCs w:val="30"/>
                </w:rPr>
                <w:id w:val="589353257"/>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Public</w:t>
            </w:r>
          </w:p>
        </w:tc>
        <w:tc>
          <w:tcPr>
            <w:tcW w:w="2410" w:type="dxa"/>
            <w:gridSpan w:val="3"/>
            <w:vMerge w:val="restart"/>
            <w:tcBorders>
              <w:top w:val="nil"/>
              <w:left w:val="nil"/>
              <w:right w:val="single" w:sz="18" w:space="0" w:color="000000" w:themeColor="text1"/>
            </w:tcBorders>
            <w:vAlign w:val="center"/>
          </w:tcPr>
          <w:p w:rsidR="008F6D95" w:rsidRPr="00193C81" w:rsidRDefault="008F6D95" w:rsidP="00193C81">
            <w:pPr>
              <w:jc w:val="left"/>
              <w:rPr>
                <w:rFonts w:ascii="Calibri" w:hAnsi="Calibri"/>
                <w:b/>
                <w:smallCaps/>
                <w:u w:val="single"/>
              </w:rPr>
            </w:pPr>
            <w:r w:rsidRPr="00193C81">
              <w:rPr>
                <w:rFonts w:ascii="Calibri" w:hAnsi="Calibri"/>
                <w:b/>
                <w:smallCaps/>
                <w:u w:val="single"/>
              </w:rPr>
              <w:t>Staff working for the Organisation</w:t>
            </w:r>
          </w:p>
        </w:tc>
        <w:tc>
          <w:tcPr>
            <w:tcW w:w="2976" w:type="dxa"/>
            <w:gridSpan w:val="4"/>
            <w:tcBorders>
              <w:top w:val="nil"/>
              <w:left w:val="single" w:sz="18" w:space="0" w:color="000000" w:themeColor="text1"/>
              <w:bottom w:val="nil"/>
            </w:tcBorders>
          </w:tcPr>
          <w:p w:rsidR="008F6D95" w:rsidRDefault="00862B0D" w:rsidP="00216BD3">
            <w:sdt>
              <w:sdtPr>
                <w:rPr>
                  <w:rFonts w:ascii="Segoe UI Symbol" w:eastAsia="MS Gothic" w:hAnsi="Segoe UI Symbol" w:cs="Segoe UI Symbol"/>
                  <w:color w:val="000000"/>
                  <w:sz w:val="30"/>
                  <w:szCs w:val="30"/>
                </w:rPr>
                <w:id w:val="114631896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&lt;10</w:t>
            </w:r>
          </w:p>
        </w:tc>
      </w:tr>
      <w:tr w:rsidR="008F6D95" w:rsidTr="00B33F0B">
        <w:tc>
          <w:tcPr>
            <w:tcW w:w="2232" w:type="dxa"/>
            <w:vMerge/>
            <w:tcBorders>
              <w:top w:val="nil"/>
              <w:bottom w:val="nil"/>
              <w:right w:val="single" w:sz="18" w:space="0" w:color="000000" w:themeColor="text1"/>
            </w:tcBorders>
          </w:tcPr>
          <w:p w:rsidR="008F6D95" w:rsidRDefault="008F6D95" w:rsidP="00216BD3"/>
        </w:tc>
        <w:tc>
          <w:tcPr>
            <w:tcW w:w="2129" w:type="dxa"/>
            <w:gridSpan w:val="3"/>
            <w:tcBorders>
              <w:top w:val="nil"/>
              <w:left w:val="single" w:sz="18" w:space="0" w:color="000000" w:themeColor="text1"/>
              <w:bottom w:val="nil"/>
              <w:right w:val="nil"/>
            </w:tcBorders>
          </w:tcPr>
          <w:p w:rsidR="008F6D95" w:rsidRDefault="00862B0D" w:rsidP="00193C81">
            <w:sdt>
              <w:sdtPr>
                <w:rPr>
                  <w:rFonts w:ascii="Segoe UI Symbol" w:eastAsia="MS Gothic" w:hAnsi="Segoe UI Symbol" w:cs="Segoe UI Symbol"/>
                  <w:color w:val="000000"/>
                  <w:sz w:val="30"/>
                  <w:szCs w:val="30"/>
                </w:rPr>
                <w:id w:val="-1952779544"/>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Private</w:t>
            </w:r>
          </w:p>
        </w:tc>
        <w:tc>
          <w:tcPr>
            <w:tcW w:w="2410" w:type="dxa"/>
            <w:gridSpan w:val="3"/>
            <w:vMerge/>
            <w:tcBorders>
              <w:left w:val="nil"/>
              <w:right w:val="single" w:sz="18" w:space="0" w:color="000000" w:themeColor="text1"/>
            </w:tcBorders>
          </w:tcPr>
          <w:p w:rsidR="008F6D95" w:rsidRDefault="008F6D95" w:rsidP="00216BD3"/>
        </w:tc>
        <w:tc>
          <w:tcPr>
            <w:tcW w:w="2976" w:type="dxa"/>
            <w:gridSpan w:val="4"/>
            <w:tcBorders>
              <w:top w:val="nil"/>
              <w:left w:val="single" w:sz="18" w:space="0" w:color="000000" w:themeColor="text1"/>
              <w:bottom w:val="nil"/>
            </w:tcBorders>
          </w:tcPr>
          <w:p w:rsidR="008F6D95" w:rsidRDefault="00862B0D" w:rsidP="00216BD3">
            <w:sdt>
              <w:sdtPr>
                <w:rPr>
                  <w:rFonts w:ascii="Segoe UI Symbol" w:eastAsia="MS Gothic" w:hAnsi="Segoe UI Symbol" w:cs="Segoe UI Symbol"/>
                  <w:color w:val="000000"/>
                  <w:sz w:val="30"/>
                  <w:szCs w:val="30"/>
                </w:rPr>
                <w:id w:val="-874464194"/>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10 to 20</w:t>
            </w:r>
          </w:p>
        </w:tc>
      </w:tr>
      <w:tr w:rsidR="008F6D95" w:rsidTr="00B33F0B">
        <w:tc>
          <w:tcPr>
            <w:tcW w:w="2232" w:type="dxa"/>
            <w:vMerge/>
            <w:tcBorders>
              <w:top w:val="nil"/>
              <w:bottom w:val="nil"/>
              <w:right w:val="single" w:sz="18" w:space="0" w:color="000000" w:themeColor="text1"/>
            </w:tcBorders>
          </w:tcPr>
          <w:p w:rsidR="008F6D95" w:rsidRDefault="008F6D95" w:rsidP="00193C81"/>
        </w:tc>
        <w:tc>
          <w:tcPr>
            <w:tcW w:w="2129" w:type="dxa"/>
            <w:gridSpan w:val="3"/>
            <w:tcBorders>
              <w:top w:val="nil"/>
              <w:left w:val="single" w:sz="18" w:space="0" w:color="000000" w:themeColor="text1"/>
              <w:bottom w:val="nil"/>
              <w:right w:val="nil"/>
            </w:tcBorders>
          </w:tcPr>
          <w:p w:rsidR="008F6D95" w:rsidRDefault="00862B0D" w:rsidP="00193C81">
            <w:sdt>
              <w:sdtPr>
                <w:rPr>
                  <w:rFonts w:ascii="Segoe UI Symbol" w:eastAsia="MS Gothic" w:hAnsi="Segoe UI Symbol" w:cs="Segoe UI Symbol"/>
                  <w:color w:val="000000"/>
                  <w:sz w:val="30"/>
                  <w:szCs w:val="30"/>
                </w:rPr>
                <w:id w:val="421063302"/>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Civil society</w:t>
            </w:r>
          </w:p>
        </w:tc>
        <w:tc>
          <w:tcPr>
            <w:tcW w:w="2410" w:type="dxa"/>
            <w:gridSpan w:val="3"/>
            <w:vMerge/>
            <w:tcBorders>
              <w:left w:val="nil"/>
              <w:right w:val="single" w:sz="18" w:space="0" w:color="000000" w:themeColor="text1"/>
            </w:tcBorders>
          </w:tcPr>
          <w:p w:rsidR="008F6D95" w:rsidRDefault="008F6D95" w:rsidP="00193C81"/>
        </w:tc>
        <w:tc>
          <w:tcPr>
            <w:tcW w:w="2976" w:type="dxa"/>
            <w:gridSpan w:val="4"/>
            <w:tcBorders>
              <w:top w:val="nil"/>
              <w:left w:val="single" w:sz="18" w:space="0" w:color="000000" w:themeColor="text1"/>
              <w:bottom w:val="nil"/>
            </w:tcBorders>
          </w:tcPr>
          <w:p w:rsidR="008F6D95" w:rsidRDefault="00862B0D" w:rsidP="00193C81">
            <w:sdt>
              <w:sdtPr>
                <w:rPr>
                  <w:rFonts w:ascii="Segoe UI Symbol" w:eastAsia="MS Gothic" w:hAnsi="Segoe UI Symbol" w:cs="Segoe UI Symbol"/>
                  <w:color w:val="000000"/>
                  <w:sz w:val="30"/>
                  <w:szCs w:val="30"/>
                </w:rPr>
                <w:id w:val="8188535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21 to 50</w:t>
            </w:r>
          </w:p>
        </w:tc>
      </w:tr>
      <w:tr w:rsidR="008F6D95" w:rsidTr="00B33F0B">
        <w:tc>
          <w:tcPr>
            <w:tcW w:w="2232" w:type="dxa"/>
            <w:tcBorders>
              <w:top w:val="nil"/>
              <w:bottom w:val="nil"/>
              <w:right w:val="nil"/>
            </w:tcBorders>
          </w:tcPr>
          <w:p w:rsidR="008F6D95" w:rsidRDefault="008F6D95" w:rsidP="00216BD3"/>
        </w:tc>
        <w:tc>
          <w:tcPr>
            <w:tcW w:w="2129" w:type="dxa"/>
            <w:gridSpan w:val="3"/>
            <w:tcBorders>
              <w:top w:val="nil"/>
              <w:left w:val="nil"/>
              <w:bottom w:val="nil"/>
              <w:right w:val="nil"/>
            </w:tcBorders>
          </w:tcPr>
          <w:p w:rsidR="008F6D95" w:rsidRPr="00193C81" w:rsidRDefault="008F6D95" w:rsidP="00193C81">
            <w:pPr>
              <w:rPr>
                <w:rFonts w:ascii="Segoe UI Symbol" w:eastAsia="MS Gothic" w:hAnsi="Segoe UI Symbol" w:cs="Segoe UI Symbol"/>
                <w:color w:val="000000"/>
                <w:sz w:val="30"/>
                <w:szCs w:val="30"/>
              </w:rPr>
            </w:pPr>
          </w:p>
        </w:tc>
        <w:tc>
          <w:tcPr>
            <w:tcW w:w="2410" w:type="dxa"/>
            <w:gridSpan w:val="3"/>
            <w:vMerge/>
            <w:tcBorders>
              <w:left w:val="nil"/>
              <w:bottom w:val="nil"/>
              <w:right w:val="single" w:sz="18" w:space="0" w:color="000000" w:themeColor="text1"/>
            </w:tcBorders>
          </w:tcPr>
          <w:p w:rsidR="008F6D95" w:rsidRDefault="008F6D95" w:rsidP="00216BD3"/>
        </w:tc>
        <w:tc>
          <w:tcPr>
            <w:tcW w:w="2976" w:type="dxa"/>
            <w:gridSpan w:val="4"/>
            <w:tcBorders>
              <w:top w:val="nil"/>
              <w:left w:val="single" w:sz="18" w:space="0" w:color="000000" w:themeColor="text1"/>
              <w:bottom w:val="nil"/>
            </w:tcBorders>
          </w:tcPr>
          <w:p w:rsidR="008F6D95" w:rsidRDefault="00862B0D" w:rsidP="00216BD3">
            <w:sdt>
              <w:sdtPr>
                <w:rPr>
                  <w:rFonts w:ascii="Segoe UI Symbol" w:eastAsia="MS Gothic" w:hAnsi="Segoe UI Symbol" w:cs="Segoe UI Symbol"/>
                  <w:color w:val="000000"/>
                  <w:sz w:val="30"/>
                  <w:szCs w:val="30"/>
                </w:rPr>
                <w:id w:val="-1229449525"/>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8F6D95" w:rsidRPr="00216BD3">
              <w:rPr>
                <w:rFonts w:ascii="Apple Symbols" w:eastAsia="MS Gothic" w:hAnsi="Apple Symbols" w:cs="Apple Symbols"/>
                <w:color w:val="000000"/>
                <w:sz w:val="21"/>
                <w:szCs w:val="21"/>
              </w:rPr>
              <w:t xml:space="preserve"> </w:t>
            </w:r>
            <w:r w:rsidR="008F6D95">
              <w:rPr>
                <w:rFonts w:ascii="Calibri" w:hAnsi="Calibri"/>
                <w:sz w:val="21"/>
                <w:szCs w:val="21"/>
              </w:rPr>
              <w:t>&gt;50</w:t>
            </w:r>
          </w:p>
        </w:tc>
      </w:tr>
      <w:tr w:rsidR="00193C81" w:rsidTr="006A7D24">
        <w:tc>
          <w:tcPr>
            <w:tcW w:w="2232" w:type="dxa"/>
            <w:tcBorders>
              <w:top w:val="nil"/>
              <w:bottom w:val="nil"/>
              <w:right w:val="single" w:sz="18" w:space="0" w:color="000000" w:themeColor="text1"/>
            </w:tcBorders>
          </w:tcPr>
          <w:p w:rsidR="00193C81" w:rsidRDefault="00193C81" w:rsidP="00216BD3">
            <w:r>
              <w:rPr>
                <w:rFonts w:ascii="Calibri" w:hAnsi="Calibri"/>
                <w:b/>
                <w:bCs/>
                <w:smallCaps/>
                <w:szCs w:val="22"/>
                <w:u w:val="single"/>
              </w:rPr>
              <w:lastRenderedPageBreak/>
              <w:t>It was Fo</w:t>
            </w:r>
            <w:r w:rsidRPr="00336DFF">
              <w:rPr>
                <w:rFonts w:ascii="Calibri" w:hAnsi="Calibri"/>
                <w:b/>
                <w:bCs/>
                <w:smallCaps/>
                <w:szCs w:val="22"/>
                <w:u w:val="single"/>
              </w:rPr>
              <w:t>unded in</w:t>
            </w:r>
          </w:p>
        </w:tc>
        <w:tc>
          <w:tcPr>
            <w:tcW w:w="2129" w:type="dxa"/>
            <w:gridSpan w:val="3"/>
            <w:tcBorders>
              <w:top w:val="nil"/>
              <w:left w:val="single" w:sz="18" w:space="0" w:color="000000" w:themeColor="text1"/>
              <w:bottom w:val="nil"/>
              <w:right w:val="nil"/>
            </w:tcBorders>
          </w:tcPr>
          <w:p w:rsidR="00193C81" w:rsidRPr="006A7D24" w:rsidRDefault="000B170F" w:rsidP="00193C81">
            <w:pPr>
              <w:rPr>
                <w:rFonts w:ascii="Segoe UI Symbol" w:eastAsia="MS Gothic" w:hAnsi="Segoe UI Symbol" w:cs="Segoe UI Symbol"/>
                <w:i/>
                <w:color w:val="000000"/>
                <w:sz w:val="30"/>
                <w:szCs w:val="30"/>
              </w:rPr>
            </w:pPr>
            <w:r>
              <w:rPr>
                <w:rFonts w:ascii="Calibri" w:hAnsi="Calibri"/>
                <w:i/>
                <w:sz w:val="21"/>
                <w:szCs w:val="21"/>
              </w:rPr>
              <w:t>Year</w:t>
            </w:r>
          </w:p>
        </w:tc>
        <w:tc>
          <w:tcPr>
            <w:tcW w:w="2410" w:type="dxa"/>
            <w:gridSpan w:val="3"/>
            <w:tcBorders>
              <w:top w:val="nil"/>
              <w:left w:val="nil"/>
              <w:bottom w:val="nil"/>
              <w:right w:val="nil"/>
            </w:tcBorders>
          </w:tcPr>
          <w:p w:rsidR="00193C81" w:rsidRDefault="00193C81" w:rsidP="00216BD3"/>
        </w:tc>
        <w:tc>
          <w:tcPr>
            <w:tcW w:w="2976" w:type="dxa"/>
            <w:gridSpan w:val="4"/>
            <w:tcBorders>
              <w:top w:val="nil"/>
              <w:left w:val="nil"/>
              <w:bottom w:val="nil"/>
            </w:tcBorders>
          </w:tcPr>
          <w:p w:rsidR="00193C81" w:rsidRPr="00193C81" w:rsidRDefault="00193C81" w:rsidP="00216BD3">
            <w:pPr>
              <w:rPr>
                <w:rFonts w:ascii="Segoe UI Symbol" w:eastAsia="MS Gothic" w:hAnsi="Segoe UI Symbol" w:cs="Segoe UI Symbol"/>
                <w:color w:val="000000"/>
                <w:sz w:val="30"/>
                <w:szCs w:val="30"/>
              </w:rPr>
            </w:pPr>
          </w:p>
        </w:tc>
      </w:tr>
      <w:tr w:rsidR="006A7D24" w:rsidTr="00C40082">
        <w:tc>
          <w:tcPr>
            <w:tcW w:w="9747" w:type="dxa"/>
            <w:gridSpan w:val="11"/>
            <w:tcBorders>
              <w:top w:val="nil"/>
            </w:tcBorders>
          </w:tcPr>
          <w:p w:rsidR="006A7D24" w:rsidRPr="006A7D24" w:rsidRDefault="006A7D24" w:rsidP="00216BD3">
            <w:pPr>
              <w:rPr>
                <w:rFonts w:ascii="Segoe UI Symbol" w:eastAsia="MS Gothic" w:hAnsi="Segoe UI Symbol" w:cs="Segoe UI Symbol"/>
                <w:color w:val="000000"/>
                <w:sz w:val="18"/>
                <w:szCs w:val="18"/>
              </w:rPr>
            </w:pPr>
          </w:p>
        </w:tc>
      </w:tr>
    </w:tbl>
    <w:p w:rsidR="00216BD3" w:rsidRDefault="00216BD3" w:rsidP="00133557"/>
    <w:tbl>
      <w:tblPr>
        <w:tblStyle w:val="TableGrid"/>
        <w:tblW w:w="9747" w:type="dxa"/>
        <w:tblLook w:val="04A0" w:firstRow="1" w:lastRow="0" w:firstColumn="1" w:lastColumn="0" w:noHBand="0" w:noVBand="1"/>
      </w:tblPr>
      <w:tblGrid>
        <w:gridCol w:w="2232"/>
        <w:gridCol w:w="1420"/>
        <w:gridCol w:w="83"/>
        <w:gridCol w:w="201"/>
        <w:gridCol w:w="425"/>
        <w:gridCol w:w="425"/>
        <w:gridCol w:w="284"/>
        <w:gridCol w:w="850"/>
        <w:gridCol w:w="821"/>
        <w:gridCol w:w="30"/>
        <w:gridCol w:w="1275"/>
        <w:gridCol w:w="198"/>
        <w:gridCol w:w="1503"/>
      </w:tblGrid>
      <w:tr w:rsidR="006A7D24" w:rsidTr="006A7D24">
        <w:tc>
          <w:tcPr>
            <w:tcW w:w="3936" w:type="dxa"/>
            <w:gridSpan w:val="4"/>
            <w:tcBorders>
              <w:bottom w:val="nil"/>
              <w:right w:val="nil"/>
            </w:tcBorders>
            <w:vAlign w:val="center"/>
          </w:tcPr>
          <w:p w:rsidR="006A7D24" w:rsidRPr="00193C81" w:rsidRDefault="006A7D24" w:rsidP="001F13FC">
            <w:pPr>
              <w:rPr>
                <w:rFonts w:ascii="Segoe UI Symbol" w:eastAsia="MS Gothic" w:hAnsi="Segoe UI Symbol" w:cs="Segoe UI Symbol"/>
                <w:color w:val="000000"/>
                <w:sz w:val="30"/>
                <w:szCs w:val="30"/>
              </w:rPr>
            </w:pPr>
            <w:r w:rsidRPr="00673CE9">
              <w:rPr>
                <w:rFonts w:ascii="Calibri" w:hAnsi="Calibri"/>
                <w:b/>
                <w:bCs/>
                <w:smallCaps/>
                <w:sz w:val="24"/>
                <w:szCs w:val="22"/>
                <w:u w:val="single"/>
              </w:rPr>
              <w:t>Title of the project/action Proposed :</w:t>
            </w:r>
          </w:p>
        </w:tc>
        <w:tc>
          <w:tcPr>
            <w:tcW w:w="2805" w:type="dxa"/>
            <w:gridSpan w:val="5"/>
            <w:tcBorders>
              <w:left w:val="nil"/>
              <w:bottom w:val="nil"/>
              <w:right w:val="nil"/>
            </w:tcBorders>
            <w:vAlign w:val="center"/>
          </w:tcPr>
          <w:p w:rsidR="006A7D24" w:rsidRPr="00193C81" w:rsidRDefault="006A7D24" w:rsidP="001F13FC">
            <w:pPr>
              <w:rPr>
                <w:rFonts w:ascii="Segoe UI Symbol" w:eastAsia="MS Gothic" w:hAnsi="Segoe UI Symbol" w:cs="Segoe UI Symbol"/>
                <w:color w:val="000000"/>
                <w:sz w:val="30"/>
                <w:szCs w:val="30"/>
              </w:rPr>
            </w:pPr>
          </w:p>
        </w:tc>
        <w:tc>
          <w:tcPr>
            <w:tcW w:w="1503" w:type="dxa"/>
            <w:gridSpan w:val="3"/>
            <w:tcBorders>
              <w:left w:val="nil"/>
              <w:bottom w:val="nil"/>
              <w:right w:val="nil"/>
            </w:tcBorders>
            <w:vAlign w:val="center"/>
          </w:tcPr>
          <w:p w:rsidR="006A7D24" w:rsidRPr="00193C81" w:rsidRDefault="006A7D24" w:rsidP="001F13FC">
            <w:pPr>
              <w:rPr>
                <w:rFonts w:ascii="Segoe UI Symbol" w:eastAsia="MS Gothic" w:hAnsi="Segoe UI Symbol" w:cs="Segoe UI Symbol"/>
                <w:color w:val="000000"/>
                <w:sz w:val="30"/>
                <w:szCs w:val="30"/>
              </w:rPr>
            </w:pPr>
          </w:p>
        </w:tc>
        <w:tc>
          <w:tcPr>
            <w:tcW w:w="1503" w:type="dxa"/>
            <w:tcBorders>
              <w:left w:val="nil"/>
              <w:bottom w:val="nil"/>
            </w:tcBorders>
            <w:vAlign w:val="center"/>
          </w:tcPr>
          <w:p w:rsidR="006A7D24" w:rsidRPr="00193C81" w:rsidRDefault="006A7D24" w:rsidP="001F13FC">
            <w:pPr>
              <w:rPr>
                <w:rFonts w:ascii="Segoe UI Symbol" w:eastAsia="MS Gothic" w:hAnsi="Segoe UI Symbol" w:cs="Segoe UI Symbol"/>
                <w:color w:val="000000"/>
                <w:sz w:val="30"/>
                <w:szCs w:val="30"/>
              </w:rPr>
            </w:pPr>
          </w:p>
        </w:tc>
      </w:tr>
      <w:tr w:rsidR="006A7D24" w:rsidTr="00BA1417">
        <w:tc>
          <w:tcPr>
            <w:tcW w:w="2232" w:type="dxa"/>
            <w:tcBorders>
              <w:bottom w:val="nil"/>
              <w:right w:val="nil"/>
            </w:tcBorders>
            <w:vAlign w:val="center"/>
          </w:tcPr>
          <w:p w:rsidR="006A7D24" w:rsidRPr="00F20596" w:rsidRDefault="006A7D24" w:rsidP="001F13FC">
            <w:pPr>
              <w:rPr>
                <w:rFonts w:asciiTheme="majorHAnsi" w:hAnsiTheme="majorHAnsi"/>
                <w:b/>
                <w:smallCaps/>
                <w:sz w:val="32"/>
                <w:u w:val="single"/>
              </w:rPr>
            </w:pPr>
            <w:r w:rsidRPr="003C1E1C">
              <w:rPr>
                <w:rFonts w:ascii="Calibri" w:hAnsi="Calibri"/>
                <w:b/>
                <w:smallCaps/>
                <w:u w:val="single"/>
              </w:rPr>
              <w:t>The Project is</w:t>
            </w:r>
          </w:p>
        </w:tc>
        <w:tc>
          <w:tcPr>
            <w:tcW w:w="1503" w:type="dxa"/>
            <w:gridSpan w:val="2"/>
            <w:tcBorders>
              <w:left w:val="nil"/>
              <w:bottom w:val="nil"/>
              <w:right w:val="nil"/>
            </w:tcBorders>
            <w:vAlign w:val="center"/>
          </w:tcPr>
          <w:p w:rsidR="006A7D24" w:rsidRPr="00F20596" w:rsidRDefault="00862B0D" w:rsidP="001F13FC">
            <w:pPr>
              <w:rPr>
                <w:rFonts w:asciiTheme="majorHAnsi" w:hAnsiTheme="majorHAnsi"/>
              </w:rPr>
            </w:pPr>
            <w:sdt>
              <w:sdtPr>
                <w:rPr>
                  <w:rFonts w:ascii="Segoe UI Symbol" w:eastAsia="MS Gothic" w:hAnsi="Segoe UI Symbol" w:cs="Segoe UI Symbol"/>
                  <w:color w:val="000000"/>
                  <w:sz w:val="30"/>
                  <w:szCs w:val="30"/>
                </w:rPr>
                <w:id w:val="971721104"/>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sidRPr="00216BD3">
              <w:rPr>
                <w:rFonts w:ascii="Calibri" w:hAnsi="Calibri"/>
                <w:sz w:val="21"/>
                <w:szCs w:val="21"/>
              </w:rPr>
              <w:t xml:space="preserve">National </w:t>
            </w:r>
          </w:p>
        </w:tc>
        <w:tc>
          <w:tcPr>
            <w:tcW w:w="1335" w:type="dxa"/>
            <w:gridSpan w:val="4"/>
            <w:tcBorders>
              <w:left w:val="nil"/>
              <w:bottom w:val="nil"/>
              <w:right w:val="nil"/>
            </w:tcBorders>
            <w:vAlign w:val="center"/>
          </w:tcPr>
          <w:p w:rsidR="006A7D24" w:rsidRPr="00F20596" w:rsidRDefault="00862B0D" w:rsidP="001F13FC">
            <w:pPr>
              <w:rPr>
                <w:rFonts w:asciiTheme="majorHAnsi" w:hAnsiTheme="majorHAnsi"/>
              </w:rPr>
            </w:pPr>
            <w:sdt>
              <w:sdtPr>
                <w:rPr>
                  <w:rFonts w:ascii="Segoe UI Symbol" w:eastAsia="MS Gothic" w:hAnsi="Segoe UI Symbol" w:cs="Segoe UI Symbol"/>
                  <w:color w:val="000000"/>
                  <w:sz w:val="30"/>
                  <w:szCs w:val="30"/>
                </w:rPr>
                <w:id w:val="152852827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sz w:val="21"/>
                <w:szCs w:val="21"/>
              </w:rPr>
              <w:t>Regional</w:t>
            </w:r>
          </w:p>
        </w:tc>
        <w:tc>
          <w:tcPr>
            <w:tcW w:w="1671" w:type="dxa"/>
            <w:gridSpan w:val="2"/>
            <w:tcBorders>
              <w:left w:val="nil"/>
              <w:bottom w:val="nil"/>
              <w:right w:val="nil"/>
            </w:tcBorders>
            <w:vAlign w:val="center"/>
          </w:tcPr>
          <w:p w:rsidR="006A7D24" w:rsidRPr="00F20596" w:rsidRDefault="00862B0D" w:rsidP="001F13FC">
            <w:pPr>
              <w:rPr>
                <w:rFonts w:asciiTheme="majorHAnsi" w:hAnsiTheme="majorHAnsi"/>
              </w:rPr>
            </w:pPr>
            <w:sdt>
              <w:sdtPr>
                <w:rPr>
                  <w:rFonts w:ascii="Segoe UI Symbol" w:eastAsia="MS Gothic" w:hAnsi="Segoe UI Symbol" w:cs="Segoe UI Symbol"/>
                  <w:color w:val="000000"/>
                  <w:sz w:val="30"/>
                  <w:szCs w:val="30"/>
                </w:rPr>
                <w:id w:val="-174421550"/>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sz w:val="21"/>
                <w:szCs w:val="21"/>
              </w:rPr>
              <w:t>Continental</w:t>
            </w:r>
          </w:p>
        </w:tc>
        <w:tc>
          <w:tcPr>
            <w:tcW w:w="1503" w:type="dxa"/>
            <w:gridSpan w:val="3"/>
            <w:tcBorders>
              <w:left w:val="nil"/>
              <w:bottom w:val="nil"/>
              <w:right w:val="nil"/>
            </w:tcBorders>
            <w:vAlign w:val="center"/>
          </w:tcPr>
          <w:p w:rsidR="006A7D24" w:rsidRPr="00F20596" w:rsidRDefault="00862B0D" w:rsidP="001F13FC">
            <w:pPr>
              <w:rPr>
                <w:rFonts w:asciiTheme="majorHAnsi" w:hAnsiTheme="majorHAnsi"/>
              </w:rPr>
            </w:pPr>
            <w:sdt>
              <w:sdtPr>
                <w:rPr>
                  <w:rFonts w:ascii="Segoe UI Symbol" w:eastAsia="MS Gothic" w:hAnsi="Segoe UI Symbol" w:cs="Segoe UI Symbol"/>
                  <w:color w:val="000000"/>
                  <w:sz w:val="30"/>
                  <w:szCs w:val="30"/>
                </w:rPr>
                <w:id w:val="-1733305938"/>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sz w:val="21"/>
                <w:szCs w:val="21"/>
              </w:rPr>
              <w:t>All ACP</w:t>
            </w:r>
          </w:p>
        </w:tc>
        <w:tc>
          <w:tcPr>
            <w:tcW w:w="1503" w:type="dxa"/>
            <w:tcBorders>
              <w:left w:val="nil"/>
              <w:bottom w:val="nil"/>
            </w:tcBorders>
            <w:vAlign w:val="center"/>
          </w:tcPr>
          <w:p w:rsidR="006A7D24" w:rsidRPr="00F20596" w:rsidRDefault="00862B0D" w:rsidP="001F13FC">
            <w:pPr>
              <w:rPr>
                <w:rFonts w:asciiTheme="majorHAnsi" w:hAnsiTheme="majorHAnsi"/>
              </w:rPr>
            </w:pPr>
            <w:sdt>
              <w:sdtPr>
                <w:rPr>
                  <w:rFonts w:ascii="Segoe UI Symbol" w:eastAsia="MS Gothic" w:hAnsi="Segoe UI Symbol" w:cs="Segoe UI Symbol"/>
                  <w:color w:val="000000"/>
                  <w:sz w:val="30"/>
                  <w:szCs w:val="30"/>
                </w:rPr>
                <w:id w:val="1408656514"/>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sz w:val="21"/>
                <w:szCs w:val="21"/>
              </w:rPr>
              <w:t>Other</w:t>
            </w:r>
          </w:p>
        </w:tc>
      </w:tr>
      <w:tr w:rsidR="006A7D24" w:rsidTr="00BA1417">
        <w:tc>
          <w:tcPr>
            <w:tcW w:w="2232" w:type="dxa"/>
            <w:tcBorders>
              <w:top w:val="nil"/>
              <w:bottom w:val="nil"/>
              <w:right w:val="nil"/>
            </w:tcBorders>
          </w:tcPr>
          <w:p w:rsidR="006A7D24" w:rsidRDefault="006A7D24" w:rsidP="001F13FC"/>
        </w:tc>
        <w:tc>
          <w:tcPr>
            <w:tcW w:w="1420" w:type="dxa"/>
            <w:tcBorders>
              <w:top w:val="nil"/>
              <w:left w:val="nil"/>
              <w:bottom w:val="nil"/>
              <w:right w:val="nil"/>
            </w:tcBorders>
          </w:tcPr>
          <w:p w:rsidR="006A7D24" w:rsidRDefault="006A7D24" w:rsidP="001F13FC"/>
        </w:tc>
        <w:tc>
          <w:tcPr>
            <w:tcW w:w="1418" w:type="dxa"/>
            <w:gridSpan w:val="5"/>
            <w:tcBorders>
              <w:top w:val="nil"/>
              <w:left w:val="nil"/>
              <w:bottom w:val="nil"/>
              <w:right w:val="nil"/>
            </w:tcBorders>
          </w:tcPr>
          <w:p w:rsidR="006A7D24" w:rsidRDefault="006A7D24" w:rsidP="001F13FC"/>
        </w:tc>
        <w:tc>
          <w:tcPr>
            <w:tcW w:w="1701" w:type="dxa"/>
            <w:gridSpan w:val="3"/>
            <w:tcBorders>
              <w:top w:val="nil"/>
              <w:left w:val="nil"/>
              <w:bottom w:val="nil"/>
              <w:right w:val="nil"/>
            </w:tcBorders>
          </w:tcPr>
          <w:p w:rsidR="006A7D24" w:rsidRDefault="006A7D24" w:rsidP="001F13FC"/>
        </w:tc>
        <w:tc>
          <w:tcPr>
            <w:tcW w:w="1275" w:type="dxa"/>
            <w:tcBorders>
              <w:top w:val="nil"/>
              <w:left w:val="nil"/>
              <w:bottom w:val="nil"/>
              <w:right w:val="nil"/>
            </w:tcBorders>
          </w:tcPr>
          <w:p w:rsidR="006A7D24" w:rsidRDefault="006A7D24" w:rsidP="001F13FC"/>
        </w:tc>
        <w:tc>
          <w:tcPr>
            <w:tcW w:w="1701" w:type="dxa"/>
            <w:gridSpan w:val="2"/>
            <w:tcBorders>
              <w:top w:val="nil"/>
              <w:left w:val="nil"/>
              <w:bottom w:val="nil"/>
            </w:tcBorders>
          </w:tcPr>
          <w:p w:rsidR="006A7D24" w:rsidRDefault="006A7D24" w:rsidP="001F13FC"/>
        </w:tc>
      </w:tr>
      <w:tr w:rsidR="006A7D24" w:rsidRPr="00216BD3" w:rsidTr="001F13FC">
        <w:tc>
          <w:tcPr>
            <w:tcW w:w="2232" w:type="dxa"/>
            <w:vMerge w:val="restart"/>
            <w:tcBorders>
              <w:top w:val="nil"/>
              <w:right w:val="single" w:sz="18" w:space="0" w:color="000000" w:themeColor="text1"/>
            </w:tcBorders>
          </w:tcPr>
          <w:p w:rsidR="006A7D24" w:rsidRPr="00216BD3" w:rsidRDefault="006A7D24" w:rsidP="001F13FC">
            <w:pPr>
              <w:jc w:val="left"/>
              <w:rPr>
                <w:sz w:val="21"/>
                <w:szCs w:val="21"/>
              </w:rPr>
            </w:pPr>
            <w:r w:rsidRPr="003C1E1C">
              <w:rPr>
                <w:rFonts w:ascii="Calibri" w:hAnsi="Calibri"/>
                <w:b/>
                <w:bCs/>
                <w:smallCaps/>
                <w:szCs w:val="22"/>
                <w:u w:val="single"/>
              </w:rPr>
              <w:t>Country/ies involved:</w:t>
            </w:r>
          </w:p>
        </w:tc>
        <w:tc>
          <w:tcPr>
            <w:tcW w:w="2554" w:type="dxa"/>
            <w:gridSpan w:val="5"/>
            <w:tcBorders>
              <w:top w:val="nil"/>
              <w:left w:val="single" w:sz="18" w:space="0" w:color="000000" w:themeColor="text1"/>
              <w:bottom w:val="nil"/>
              <w:right w:val="nil"/>
            </w:tcBorders>
          </w:tcPr>
          <w:p w:rsidR="006A7D24" w:rsidRPr="00216BD3" w:rsidRDefault="006A7D24" w:rsidP="001F13FC">
            <w:pPr>
              <w:jc w:val="left"/>
              <w:rPr>
                <w:sz w:val="21"/>
                <w:szCs w:val="21"/>
              </w:rPr>
            </w:pPr>
          </w:p>
        </w:tc>
        <w:tc>
          <w:tcPr>
            <w:tcW w:w="1134" w:type="dxa"/>
            <w:gridSpan w:val="2"/>
            <w:vMerge w:val="restart"/>
            <w:tcBorders>
              <w:top w:val="nil"/>
              <w:left w:val="nil"/>
              <w:right w:val="single" w:sz="18" w:space="0" w:color="000000" w:themeColor="text1"/>
            </w:tcBorders>
          </w:tcPr>
          <w:p w:rsidR="006A7D24" w:rsidRPr="003C1E1C" w:rsidRDefault="006A7D24" w:rsidP="001F13FC">
            <w:pPr>
              <w:jc w:val="left"/>
              <w:rPr>
                <w:rFonts w:ascii="Calibri" w:hAnsi="Calibri"/>
                <w:b/>
                <w:bCs/>
                <w:smallCaps/>
                <w:szCs w:val="22"/>
                <w:u w:val="single"/>
              </w:rPr>
            </w:pPr>
            <w:r w:rsidRPr="003C1E1C">
              <w:rPr>
                <w:rFonts w:ascii="Calibri" w:hAnsi="Calibri"/>
                <w:b/>
                <w:bCs/>
                <w:smallCaps/>
                <w:szCs w:val="22"/>
                <w:u w:val="single"/>
              </w:rPr>
              <w:t>Partners (if any)</w:t>
            </w:r>
          </w:p>
        </w:tc>
        <w:tc>
          <w:tcPr>
            <w:tcW w:w="3827" w:type="dxa"/>
            <w:gridSpan w:val="5"/>
            <w:tcBorders>
              <w:top w:val="nil"/>
              <w:left w:val="single" w:sz="18" w:space="0" w:color="000000" w:themeColor="text1"/>
              <w:bottom w:val="nil"/>
            </w:tcBorders>
          </w:tcPr>
          <w:p w:rsidR="006A7D24" w:rsidRPr="00216BD3" w:rsidRDefault="006A7D24" w:rsidP="001F13FC">
            <w:pPr>
              <w:jc w:val="left"/>
              <w:rPr>
                <w:sz w:val="21"/>
                <w:szCs w:val="21"/>
              </w:rPr>
            </w:pPr>
          </w:p>
        </w:tc>
      </w:tr>
      <w:tr w:rsidR="006A7D24" w:rsidRPr="00216BD3" w:rsidTr="001F13FC">
        <w:tc>
          <w:tcPr>
            <w:tcW w:w="2232" w:type="dxa"/>
            <w:vMerge/>
            <w:tcBorders>
              <w:right w:val="single" w:sz="18" w:space="0" w:color="000000" w:themeColor="text1"/>
            </w:tcBorders>
          </w:tcPr>
          <w:p w:rsidR="006A7D24" w:rsidRPr="00216BD3" w:rsidRDefault="006A7D24" w:rsidP="001F13FC">
            <w:pPr>
              <w:jc w:val="left"/>
              <w:rPr>
                <w:sz w:val="21"/>
                <w:szCs w:val="21"/>
              </w:rPr>
            </w:pPr>
          </w:p>
        </w:tc>
        <w:tc>
          <w:tcPr>
            <w:tcW w:w="2554" w:type="dxa"/>
            <w:gridSpan w:val="5"/>
            <w:tcBorders>
              <w:top w:val="nil"/>
              <w:left w:val="single" w:sz="18" w:space="0" w:color="000000" w:themeColor="text1"/>
              <w:bottom w:val="nil"/>
              <w:right w:val="nil"/>
            </w:tcBorders>
          </w:tcPr>
          <w:p w:rsidR="006A7D24" w:rsidRPr="00216BD3" w:rsidRDefault="006A7D24" w:rsidP="001F13FC">
            <w:pPr>
              <w:jc w:val="left"/>
              <w:rPr>
                <w:sz w:val="21"/>
                <w:szCs w:val="21"/>
              </w:rPr>
            </w:pPr>
          </w:p>
        </w:tc>
        <w:tc>
          <w:tcPr>
            <w:tcW w:w="1134" w:type="dxa"/>
            <w:gridSpan w:val="2"/>
            <w:vMerge/>
            <w:tcBorders>
              <w:left w:val="nil"/>
              <w:right w:val="single" w:sz="18" w:space="0" w:color="000000" w:themeColor="text1"/>
            </w:tcBorders>
          </w:tcPr>
          <w:p w:rsidR="006A7D24" w:rsidRPr="00216BD3" w:rsidRDefault="006A7D24" w:rsidP="001F13FC">
            <w:pPr>
              <w:jc w:val="left"/>
              <w:rPr>
                <w:sz w:val="21"/>
                <w:szCs w:val="21"/>
              </w:rPr>
            </w:pPr>
          </w:p>
        </w:tc>
        <w:tc>
          <w:tcPr>
            <w:tcW w:w="3827" w:type="dxa"/>
            <w:gridSpan w:val="5"/>
            <w:tcBorders>
              <w:top w:val="nil"/>
              <w:left w:val="single" w:sz="18" w:space="0" w:color="000000" w:themeColor="text1"/>
              <w:bottom w:val="nil"/>
            </w:tcBorders>
          </w:tcPr>
          <w:p w:rsidR="006A7D24" w:rsidRPr="00216BD3" w:rsidRDefault="006A7D24" w:rsidP="001F13FC">
            <w:pPr>
              <w:jc w:val="left"/>
              <w:rPr>
                <w:sz w:val="21"/>
                <w:szCs w:val="21"/>
              </w:rPr>
            </w:pPr>
          </w:p>
        </w:tc>
      </w:tr>
      <w:tr w:rsidR="006A7D24" w:rsidRPr="00216BD3" w:rsidTr="001F13FC">
        <w:tc>
          <w:tcPr>
            <w:tcW w:w="2232" w:type="dxa"/>
            <w:vMerge/>
            <w:tcBorders>
              <w:bottom w:val="nil"/>
              <w:right w:val="single" w:sz="18" w:space="0" w:color="000000" w:themeColor="text1"/>
            </w:tcBorders>
          </w:tcPr>
          <w:p w:rsidR="006A7D24" w:rsidRPr="00216BD3" w:rsidRDefault="006A7D24" w:rsidP="001F13FC">
            <w:pPr>
              <w:jc w:val="left"/>
              <w:rPr>
                <w:sz w:val="21"/>
                <w:szCs w:val="21"/>
              </w:rPr>
            </w:pPr>
          </w:p>
        </w:tc>
        <w:tc>
          <w:tcPr>
            <w:tcW w:w="2554" w:type="dxa"/>
            <w:gridSpan w:val="5"/>
            <w:tcBorders>
              <w:top w:val="nil"/>
              <w:left w:val="single" w:sz="18" w:space="0" w:color="000000" w:themeColor="text1"/>
              <w:bottom w:val="nil"/>
              <w:right w:val="nil"/>
            </w:tcBorders>
          </w:tcPr>
          <w:p w:rsidR="006A7D24" w:rsidRPr="00193C81" w:rsidRDefault="006A7D24" w:rsidP="001F13FC">
            <w:pPr>
              <w:jc w:val="left"/>
              <w:rPr>
                <w:rFonts w:ascii="Apple Symbols" w:eastAsia="MS Gothic" w:hAnsi="Apple Symbols" w:cs="Apple Symbols"/>
                <w:color w:val="000000"/>
                <w:sz w:val="30"/>
                <w:szCs w:val="30"/>
              </w:rPr>
            </w:pPr>
          </w:p>
        </w:tc>
        <w:tc>
          <w:tcPr>
            <w:tcW w:w="1134" w:type="dxa"/>
            <w:gridSpan w:val="2"/>
            <w:vMerge/>
            <w:tcBorders>
              <w:left w:val="nil"/>
              <w:bottom w:val="nil"/>
              <w:right w:val="single" w:sz="18" w:space="0" w:color="000000" w:themeColor="text1"/>
            </w:tcBorders>
          </w:tcPr>
          <w:p w:rsidR="006A7D24" w:rsidRPr="00193C81" w:rsidRDefault="006A7D24" w:rsidP="001F13FC">
            <w:pPr>
              <w:jc w:val="left"/>
              <w:rPr>
                <w:rFonts w:ascii="Apple Symbols" w:eastAsia="MS Gothic" w:hAnsi="Apple Symbols" w:cs="Apple Symbols"/>
                <w:color w:val="000000"/>
                <w:sz w:val="30"/>
                <w:szCs w:val="30"/>
              </w:rPr>
            </w:pPr>
          </w:p>
        </w:tc>
        <w:tc>
          <w:tcPr>
            <w:tcW w:w="3827" w:type="dxa"/>
            <w:gridSpan w:val="5"/>
            <w:tcBorders>
              <w:top w:val="nil"/>
              <w:left w:val="single" w:sz="18" w:space="0" w:color="000000" w:themeColor="text1"/>
              <w:bottom w:val="nil"/>
            </w:tcBorders>
          </w:tcPr>
          <w:p w:rsidR="006A7D24" w:rsidRPr="00193C81" w:rsidRDefault="006A7D24" w:rsidP="001F13FC">
            <w:pPr>
              <w:jc w:val="left"/>
              <w:rPr>
                <w:rFonts w:ascii="Apple Symbols" w:eastAsia="MS Gothic" w:hAnsi="Apple Symbols" w:cs="Apple Symbols"/>
                <w:color w:val="000000"/>
                <w:sz w:val="30"/>
                <w:szCs w:val="30"/>
              </w:rPr>
            </w:pPr>
          </w:p>
        </w:tc>
      </w:tr>
      <w:tr w:rsidR="006A7D24" w:rsidTr="00BA1417">
        <w:tc>
          <w:tcPr>
            <w:tcW w:w="9747" w:type="dxa"/>
            <w:gridSpan w:val="13"/>
            <w:tcBorders>
              <w:top w:val="nil"/>
              <w:bottom w:val="nil"/>
            </w:tcBorders>
          </w:tcPr>
          <w:p w:rsidR="006A7D24" w:rsidRDefault="006A7D24" w:rsidP="001F13FC"/>
        </w:tc>
      </w:tr>
      <w:tr w:rsidR="006A7D24" w:rsidTr="001F13FC">
        <w:tc>
          <w:tcPr>
            <w:tcW w:w="2232" w:type="dxa"/>
            <w:vMerge w:val="restart"/>
            <w:tcBorders>
              <w:top w:val="nil"/>
              <w:bottom w:val="nil"/>
              <w:right w:val="single" w:sz="18" w:space="0" w:color="000000" w:themeColor="text1"/>
            </w:tcBorders>
            <w:vAlign w:val="center"/>
          </w:tcPr>
          <w:p w:rsidR="006A7D24" w:rsidRDefault="006A7D24" w:rsidP="001F13FC">
            <w:pPr>
              <w:rPr>
                <w:rFonts w:ascii="Calibri" w:hAnsi="Calibri"/>
                <w:b/>
                <w:smallCaps/>
                <w:u w:val="single"/>
              </w:rPr>
            </w:pPr>
            <w:r>
              <w:rPr>
                <w:rFonts w:ascii="Calibri" w:hAnsi="Calibri"/>
                <w:b/>
                <w:smallCaps/>
                <w:u w:val="single"/>
              </w:rPr>
              <w:t xml:space="preserve">Services Requested </w:t>
            </w:r>
          </w:p>
          <w:p w:rsidR="006A7D24" w:rsidRDefault="006A7D24" w:rsidP="001F13FC">
            <w:pPr>
              <w:jc w:val="left"/>
            </w:pPr>
            <w:r w:rsidRPr="007E5ECE">
              <w:rPr>
                <w:rFonts w:ascii="Calibri" w:hAnsi="Calibri"/>
                <w:i/>
                <w:iCs/>
                <w:sz w:val="20"/>
                <w:szCs w:val="22"/>
              </w:rPr>
              <w:t>(more than one option possible)</w:t>
            </w:r>
          </w:p>
        </w:tc>
        <w:tc>
          <w:tcPr>
            <w:tcW w:w="3688" w:type="dxa"/>
            <w:gridSpan w:val="7"/>
            <w:tcBorders>
              <w:top w:val="nil"/>
              <w:left w:val="single" w:sz="18" w:space="0" w:color="000000" w:themeColor="text1"/>
              <w:bottom w:val="nil"/>
              <w:right w:val="nil"/>
            </w:tcBorders>
          </w:tcPr>
          <w:p w:rsidR="006A7D24" w:rsidRDefault="00862B0D" w:rsidP="001F13FC">
            <w:sdt>
              <w:sdtPr>
                <w:rPr>
                  <w:rFonts w:ascii="Segoe UI Symbol" w:eastAsia="MS Gothic" w:hAnsi="Segoe UI Symbol" w:cs="Segoe UI Symbol"/>
                  <w:color w:val="000000"/>
                  <w:sz w:val="30"/>
                  <w:szCs w:val="30"/>
                </w:rPr>
                <w:id w:val="-1094861249"/>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rPr>
              <w:t>Technical and legal assistance</w:t>
            </w:r>
          </w:p>
        </w:tc>
        <w:tc>
          <w:tcPr>
            <w:tcW w:w="3827" w:type="dxa"/>
            <w:gridSpan w:val="5"/>
            <w:tcBorders>
              <w:top w:val="nil"/>
              <w:left w:val="nil"/>
              <w:bottom w:val="nil"/>
            </w:tcBorders>
          </w:tcPr>
          <w:p w:rsidR="006A7D24" w:rsidRDefault="00862B0D" w:rsidP="001F13FC">
            <w:sdt>
              <w:sdtPr>
                <w:rPr>
                  <w:rFonts w:ascii="Segoe UI Symbol" w:eastAsia="MS Gothic" w:hAnsi="Segoe UI Symbol" w:cs="Segoe UI Symbol"/>
                  <w:color w:val="000000"/>
                  <w:sz w:val="30"/>
                  <w:szCs w:val="30"/>
                </w:rPr>
                <w:id w:val="1366328044"/>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rPr>
              <w:t>Technical expertise</w:t>
            </w:r>
          </w:p>
        </w:tc>
      </w:tr>
      <w:tr w:rsidR="006A7D24" w:rsidTr="001F13FC">
        <w:tc>
          <w:tcPr>
            <w:tcW w:w="2232" w:type="dxa"/>
            <w:vMerge/>
            <w:tcBorders>
              <w:top w:val="nil"/>
              <w:bottom w:val="nil"/>
              <w:right w:val="single" w:sz="18" w:space="0" w:color="000000" w:themeColor="text1"/>
            </w:tcBorders>
          </w:tcPr>
          <w:p w:rsidR="006A7D24" w:rsidRDefault="006A7D24" w:rsidP="001F13FC"/>
        </w:tc>
        <w:tc>
          <w:tcPr>
            <w:tcW w:w="3688" w:type="dxa"/>
            <w:gridSpan w:val="7"/>
            <w:tcBorders>
              <w:top w:val="nil"/>
              <w:left w:val="single" w:sz="18" w:space="0" w:color="000000" w:themeColor="text1"/>
              <w:bottom w:val="nil"/>
              <w:right w:val="nil"/>
            </w:tcBorders>
          </w:tcPr>
          <w:p w:rsidR="006A7D24" w:rsidRDefault="00862B0D" w:rsidP="001F13FC">
            <w:sdt>
              <w:sdtPr>
                <w:rPr>
                  <w:rFonts w:ascii="Segoe UI Symbol" w:eastAsia="MS Gothic" w:hAnsi="Segoe UI Symbol" w:cs="Segoe UI Symbol"/>
                  <w:color w:val="000000"/>
                  <w:sz w:val="30"/>
                  <w:szCs w:val="30"/>
                </w:rPr>
                <w:id w:val="-617837807"/>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Pr>
                <w:rFonts w:ascii="Calibri" w:hAnsi="Calibri"/>
              </w:rPr>
              <w:t>Training and Capacity building</w:t>
            </w:r>
          </w:p>
        </w:tc>
        <w:tc>
          <w:tcPr>
            <w:tcW w:w="3827" w:type="dxa"/>
            <w:gridSpan w:val="5"/>
            <w:tcBorders>
              <w:top w:val="nil"/>
              <w:left w:val="nil"/>
              <w:bottom w:val="nil"/>
            </w:tcBorders>
          </w:tcPr>
          <w:p w:rsidR="006A7D24" w:rsidRDefault="00862B0D" w:rsidP="001F13FC">
            <w:sdt>
              <w:sdtPr>
                <w:rPr>
                  <w:rFonts w:ascii="Segoe UI Symbol" w:eastAsia="MS Gothic" w:hAnsi="Segoe UI Symbol" w:cs="Segoe UI Symbol"/>
                  <w:color w:val="000000"/>
                  <w:sz w:val="30"/>
                  <w:szCs w:val="30"/>
                </w:rPr>
                <w:id w:val="-230544855"/>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sidRPr="00C844CA">
              <w:rPr>
                <w:rFonts w:ascii="Calibri" w:hAnsi="Calibri"/>
              </w:rPr>
              <w:t>Logistical support</w:t>
            </w:r>
          </w:p>
        </w:tc>
      </w:tr>
      <w:tr w:rsidR="006A7D24" w:rsidTr="001F13FC">
        <w:tc>
          <w:tcPr>
            <w:tcW w:w="2232" w:type="dxa"/>
            <w:vMerge/>
            <w:tcBorders>
              <w:top w:val="nil"/>
              <w:bottom w:val="nil"/>
              <w:right w:val="single" w:sz="18" w:space="0" w:color="000000" w:themeColor="text1"/>
            </w:tcBorders>
          </w:tcPr>
          <w:p w:rsidR="006A7D24" w:rsidRDefault="006A7D24" w:rsidP="001F13FC"/>
        </w:tc>
        <w:tc>
          <w:tcPr>
            <w:tcW w:w="3688" w:type="dxa"/>
            <w:gridSpan w:val="7"/>
            <w:tcBorders>
              <w:top w:val="nil"/>
              <w:left w:val="single" w:sz="18" w:space="0" w:color="000000" w:themeColor="text1"/>
              <w:bottom w:val="nil"/>
              <w:right w:val="nil"/>
            </w:tcBorders>
          </w:tcPr>
          <w:p w:rsidR="006A7D24" w:rsidRDefault="00862B0D" w:rsidP="001F13FC">
            <w:sdt>
              <w:sdtPr>
                <w:rPr>
                  <w:rFonts w:ascii="Segoe UI Symbol" w:eastAsia="MS Gothic" w:hAnsi="Segoe UI Symbol" w:cs="Segoe UI Symbol"/>
                  <w:color w:val="000000"/>
                  <w:sz w:val="30"/>
                  <w:szCs w:val="30"/>
                </w:rPr>
                <w:id w:val="187665824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sidRPr="00C844CA">
              <w:rPr>
                <w:rFonts w:ascii="Calibri" w:hAnsi="Calibri"/>
              </w:rPr>
              <w:t>Studies</w:t>
            </w:r>
          </w:p>
        </w:tc>
        <w:tc>
          <w:tcPr>
            <w:tcW w:w="3827" w:type="dxa"/>
            <w:gridSpan w:val="5"/>
            <w:tcBorders>
              <w:top w:val="nil"/>
              <w:left w:val="nil"/>
              <w:bottom w:val="nil"/>
            </w:tcBorders>
          </w:tcPr>
          <w:p w:rsidR="006A7D24" w:rsidRDefault="00862B0D" w:rsidP="001F13FC">
            <w:sdt>
              <w:sdtPr>
                <w:rPr>
                  <w:rFonts w:ascii="Segoe UI Symbol" w:eastAsia="MS Gothic" w:hAnsi="Segoe UI Symbol" w:cs="Segoe UI Symbol"/>
                  <w:color w:val="000000"/>
                  <w:sz w:val="30"/>
                  <w:szCs w:val="30"/>
                </w:rPr>
                <w:id w:val="-1447309792"/>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6A7D24" w:rsidRPr="00216BD3">
              <w:rPr>
                <w:rFonts w:ascii="Apple Symbols" w:eastAsia="MS Gothic" w:hAnsi="Apple Symbols" w:cs="Apple Symbols"/>
                <w:color w:val="000000"/>
                <w:sz w:val="21"/>
                <w:szCs w:val="21"/>
              </w:rPr>
              <w:t xml:space="preserve"> </w:t>
            </w:r>
            <w:r w:rsidR="006A7D24" w:rsidRPr="00E70248">
              <w:rPr>
                <w:rFonts w:ascii="Calibri" w:hAnsi="Calibri"/>
              </w:rPr>
              <w:t>Other (specify)</w:t>
            </w:r>
          </w:p>
        </w:tc>
      </w:tr>
      <w:tr w:rsidR="006A7D24" w:rsidTr="001F13FC">
        <w:tc>
          <w:tcPr>
            <w:tcW w:w="2232" w:type="dxa"/>
            <w:tcBorders>
              <w:top w:val="nil"/>
              <w:bottom w:val="nil"/>
              <w:right w:val="nil"/>
            </w:tcBorders>
          </w:tcPr>
          <w:p w:rsidR="006A7D24" w:rsidRDefault="006A7D24" w:rsidP="001F13FC"/>
        </w:tc>
        <w:tc>
          <w:tcPr>
            <w:tcW w:w="2129" w:type="dxa"/>
            <w:gridSpan w:val="4"/>
            <w:tcBorders>
              <w:top w:val="nil"/>
              <w:left w:val="nil"/>
              <w:bottom w:val="nil"/>
              <w:right w:val="nil"/>
            </w:tcBorders>
          </w:tcPr>
          <w:p w:rsidR="006A7D24" w:rsidRPr="00193C81" w:rsidRDefault="006A7D24" w:rsidP="001F13FC">
            <w:pPr>
              <w:rPr>
                <w:rFonts w:ascii="Segoe UI Symbol" w:eastAsia="MS Gothic" w:hAnsi="Segoe UI Symbol" w:cs="Segoe UI Symbol"/>
                <w:color w:val="000000"/>
                <w:sz w:val="30"/>
                <w:szCs w:val="30"/>
              </w:rPr>
            </w:pPr>
          </w:p>
        </w:tc>
        <w:tc>
          <w:tcPr>
            <w:tcW w:w="5386" w:type="dxa"/>
            <w:gridSpan w:val="8"/>
            <w:tcBorders>
              <w:top w:val="nil"/>
              <w:left w:val="nil"/>
              <w:bottom w:val="nil"/>
            </w:tcBorders>
          </w:tcPr>
          <w:p w:rsidR="006A7D24" w:rsidRDefault="006A7D24" w:rsidP="001F13FC"/>
        </w:tc>
      </w:tr>
      <w:tr w:rsidR="001F13FC" w:rsidTr="001F13FC">
        <w:tc>
          <w:tcPr>
            <w:tcW w:w="2232" w:type="dxa"/>
            <w:vMerge w:val="restart"/>
            <w:tcBorders>
              <w:top w:val="nil"/>
              <w:right w:val="single" w:sz="18" w:space="0" w:color="000000" w:themeColor="text1"/>
            </w:tcBorders>
            <w:vAlign w:val="center"/>
          </w:tcPr>
          <w:p w:rsidR="001F13FC" w:rsidRDefault="001F13FC" w:rsidP="001F13FC">
            <w:pPr>
              <w:jc w:val="left"/>
              <w:rPr>
                <w:rFonts w:ascii="Calibri" w:hAnsi="Calibri"/>
                <w:i/>
                <w:iCs/>
                <w:sz w:val="20"/>
                <w:szCs w:val="22"/>
              </w:rPr>
            </w:pPr>
            <w:r>
              <w:rPr>
                <w:rFonts w:ascii="Calibri" w:hAnsi="Calibri"/>
                <w:b/>
                <w:smallCaps/>
                <w:u w:val="single"/>
              </w:rPr>
              <w:t>Expected Duration</w:t>
            </w:r>
            <w:r w:rsidRPr="007E5ECE">
              <w:rPr>
                <w:rFonts w:ascii="Calibri" w:hAnsi="Calibri"/>
                <w:i/>
                <w:iCs/>
                <w:sz w:val="20"/>
                <w:szCs w:val="22"/>
              </w:rPr>
              <w:t xml:space="preserve"> </w:t>
            </w:r>
          </w:p>
          <w:p w:rsidR="001F13FC" w:rsidRDefault="001F13FC" w:rsidP="001F13FC">
            <w:pPr>
              <w:jc w:val="left"/>
            </w:pPr>
            <w:r>
              <w:rPr>
                <w:rFonts w:ascii="Calibri" w:hAnsi="Calibri"/>
                <w:i/>
                <w:iCs/>
                <w:sz w:val="20"/>
                <w:szCs w:val="22"/>
              </w:rPr>
              <w:t>(months)</w:t>
            </w:r>
          </w:p>
        </w:tc>
        <w:tc>
          <w:tcPr>
            <w:tcW w:w="1420" w:type="dxa"/>
            <w:tcBorders>
              <w:top w:val="nil"/>
              <w:left w:val="single" w:sz="18" w:space="0" w:color="000000" w:themeColor="text1"/>
              <w:bottom w:val="nil"/>
              <w:right w:val="nil"/>
            </w:tcBorders>
          </w:tcPr>
          <w:p w:rsidR="001F13FC" w:rsidRDefault="00862B0D" w:rsidP="001F13FC">
            <w:sdt>
              <w:sdtPr>
                <w:rPr>
                  <w:rFonts w:ascii="Segoe UI Symbol" w:eastAsia="MS Gothic" w:hAnsi="Segoe UI Symbol" w:cs="Segoe UI Symbol"/>
                  <w:color w:val="000000"/>
                  <w:sz w:val="30"/>
                  <w:szCs w:val="30"/>
                </w:rPr>
                <w:id w:val="258959954"/>
                <w14:checkbox>
                  <w14:checked w14:val="0"/>
                  <w14:checkedState w14:val="2612" w14:font="MS Gothic"/>
                  <w14:uncheckedState w14:val="2610" w14:font="MS Gothic"/>
                </w14:checkbox>
              </w:sdtPr>
              <w:sdtEndPr/>
              <w:sdtContent>
                <w:r>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Pr>
                <w:rFonts w:ascii="Calibri" w:hAnsi="Calibri"/>
              </w:rPr>
              <w:t>3 - 6</w:t>
            </w:r>
          </w:p>
        </w:tc>
        <w:tc>
          <w:tcPr>
            <w:tcW w:w="2268" w:type="dxa"/>
            <w:gridSpan w:val="6"/>
            <w:vMerge w:val="restart"/>
            <w:tcBorders>
              <w:top w:val="nil"/>
              <w:left w:val="nil"/>
              <w:right w:val="single" w:sz="18" w:space="0" w:color="000000" w:themeColor="text1"/>
            </w:tcBorders>
            <w:vAlign w:val="center"/>
          </w:tcPr>
          <w:p w:rsidR="001F13FC" w:rsidRDefault="001F13FC" w:rsidP="001F13FC">
            <w:pPr>
              <w:jc w:val="left"/>
              <w:rPr>
                <w:rFonts w:ascii="Calibri" w:hAnsi="Calibri"/>
                <w:b/>
                <w:bCs/>
                <w:smallCaps/>
                <w:szCs w:val="22"/>
                <w:u w:val="single"/>
              </w:rPr>
            </w:pPr>
            <w:r w:rsidRPr="0093450D">
              <w:rPr>
                <w:rFonts w:ascii="Calibri" w:hAnsi="Calibri"/>
                <w:b/>
                <w:bCs/>
                <w:smallCaps/>
                <w:szCs w:val="22"/>
                <w:u w:val="single"/>
              </w:rPr>
              <w:t>Direct Beneficiaries</w:t>
            </w:r>
          </w:p>
          <w:p w:rsidR="001F13FC" w:rsidRDefault="001F13FC" w:rsidP="001F13FC">
            <w:pPr>
              <w:jc w:val="left"/>
            </w:pPr>
            <w:r w:rsidRPr="0076474C">
              <w:rPr>
                <w:rFonts w:ascii="Calibri" w:hAnsi="Calibri"/>
                <w:i/>
                <w:iCs/>
                <w:sz w:val="20"/>
                <w:szCs w:val="22"/>
              </w:rPr>
              <w:t>(more than one option possible</w:t>
            </w:r>
          </w:p>
        </w:tc>
        <w:tc>
          <w:tcPr>
            <w:tcW w:w="3827" w:type="dxa"/>
            <w:gridSpan w:val="5"/>
            <w:tcBorders>
              <w:top w:val="nil"/>
              <w:left w:val="single" w:sz="18" w:space="0" w:color="000000" w:themeColor="text1"/>
              <w:bottom w:val="nil"/>
            </w:tcBorders>
          </w:tcPr>
          <w:p w:rsidR="001F13FC" w:rsidRDefault="00862B0D" w:rsidP="001F13FC">
            <w:sdt>
              <w:sdtPr>
                <w:rPr>
                  <w:rFonts w:ascii="Segoe UI Symbol" w:eastAsia="MS Gothic" w:hAnsi="Segoe UI Symbol" w:cs="Segoe UI Symbol"/>
                  <w:color w:val="000000"/>
                  <w:sz w:val="30"/>
                  <w:szCs w:val="30"/>
                </w:rPr>
                <w:id w:val="591512545"/>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sidRPr="00200BAA">
              <w:rPr>
                <w:rFonts w:eastAsia="MS Gothic" w:cs="Apple Symbols"/>
                <w:color w:val="000000"/>
                <w:szCs w:val="22"/>
              </w:rPr>
              <w:t>I</w:t>
            </w:r>
            <w:r w:rsidR="001F13FC" w:rsidRPr="00200BAA">
              <w:rPr>
                <w:rFonts w:ascii="Calibri" w:hAnsi="Calibri"/>
                <w:szCs w:val="22"/>
              </w:rPr>
              <w:t>nternal</w:t>
            </w:r>
            <w:r w:rsidR="001F13FC">
              <w:rPr>
                <w:rFonts w:ascii="Calibri" w:hAnsi="Calibri"/>
              </w:rPr>
              <w:t xml:space="preserve"> Staff of the applicant</w:t>
            </w:r>
          </w:p>
        </w:tc>
      </w:tr>
      <w:tr w:rsidR="001F13FC" w:rsidTr="001F13FC">
        <w:tc>
          <w:tcPr>
            <w:tcW w:w="2232" w:type="dxa"/>
            <w:vMerge/>
            <w:tcBorders>
              <w:right w:val="single" w:sz="18" w:space="0" w:color="000000" w:themeColor="text1"/>
            </w:tcBorders>
          </w:tcPr>
          <w:p w:rsidR="001F13FC" w:rsidRDefault="001F13FC" w:rsidP="001F13FC">
            <w:pPr>
              <w:rPr>
                <w:rFonts w:ascii="Calibri" w:hAnsi="Calibri"/>
                <w:b/>
                <w:smallCaps/>
                <w:u w:val="single"/>
              </w:rPr>
            </w:pPr>
          </w:p>
        </w:tc>
        <w:tc>
          <w:tcPr>
            <w:tcW w:w="1420" w:type="dxa"/>
            <w:tcBorders>
              <w:top w:val="nil"/>
              <w:left w:val="single" w:sz="18" w:space="0" w:color="000000" w:themeColor="text1"/>
              <w:bottom w:val="nil"/>
              <w:right w:val="nil"/>
            </w:tcBorders>
          </w:tcPr>
          <w:p w:rsidR="001F13FC" w:rsidRPr="00193C81" w:rsidRDefault="00862B0D" w:rsidP="001F13FC">
            <w:pPr>
              <w:rPr>
                <w:rFonts w:ascii="Segoe UI Symbol" w:eastAsia="MS Gothic" w:hAnsi="Segoe UI Symbol" w:cs="Segoe UI Symbol"/>
                <w:color w:val="000000"/>
                <w:sz w:val="30"/>
                <w:szCs w:val="30"/>
              </w:rPr>
            </w:pPr>
            <w:sdt>
              <w:sdtPr>
                <w:rPr>
                  <w:rFonts w:ascii="Segoe UI Symbol" w:eastAsia="MS Gothic" w:hAnsi="Segoe UI Symbol" w:cs="Segoe UI Symbol"/>
                  <w:color w:val="000000"/>
                  <w:sz w:val="30"/>
                  <w:szCs w:val="30"/>
                </w:rPr>
                <w:id w:val="621577862"/>
                <w14:checkbox>
                  <w14:checked w14:val="0"/>
                  <w14:checkedState w14:val="2612" w14:font="MS Gothic"/>
                  <w14:uncheckedState w14:val="2610" w14:font="MS Gothic"/>
                </w14:checkbox>
              </w:sdtPr>
              <w:sdtEndPr/>
              <w:sdtContent>
                <w:r>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Pr>
                <w:rFonts w:ascii="Calibri" w:hAnsi="Calibri"/>
              </w:rPr>
              <w:t>7-9</w:t>
            </w:r>
            <w:bookmarkStart w:id="0" w:name="_GoBack"/>
            <w:bookmarkEnd w:id="0"/>
          </w:p>
        </w:tc>
        <w:tc>
          <w:tcPr>
            <w:tcW w:w="2268" w:type="dxa"/>
            <w:gridSpan w:val="6"/>
            <w:vMerge/>
            <w:tcBorders>
              <w:left w:val="nil"/>
              <w:right w:val="single" w:sz="18" w:space="0" w:color="000000" w:themeColor="text1"/>
            </w:tcBorders>
          </w:tcPr>
          <w:p w:rsidR="001F13FC" w:rsidRDefault="001F13FC" w:rsidP="001F13FC"/>
        </w:tc>
        <w:tc>
          <w:tcPr>
            <w:tcW w:w="3827" w:type="dxa"/>
            <w:gridSpan w:val="5"/>
            <w:tcBorders>
              <w:top w:val="nil"/>
              <w:left w:val="single" w:sz="18" w:space="0" w:color="000000" w:themeColor="text1"/>
              <w:bottom w:val="nil"/>
            </w:tcBorders>
          </w:tcPr>
          <w:p w:rsidR="001F13FC" w:rsidRDefault="00862B0D" w:rsidP="001F13FC">
            <w:sdt>
              <w:sdtPr>
                <w:rPr>
                  <w:rFonts w:ascii="Segoe UI Symbol" w:eastAsia="MS Gothic" w:hAnsi="Segoe UI Symbol" w:cs="Segoe UI Symbol"/>
                  <w:color w:val="000000"/>
                  <w:sz w:val="30"/>
                  <w:szCs w:val="30"/>
                </w:rPr>
                <w:id w:val="138534608"/>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sidRPr="001F13FC">
              <w:rPr>
                <w:rFonts w:ascii="Calibri" w:hAnsi="Calibri"/>
                <w:spacing w:val="-6"/>
              </w:rPr>
              <w:t>Staff of other public / private entities</w:t>
            </w:r>
          </w:p>
        </w:tc>
      </w:tr>
      <w:tr w:rsidR="001F13FC" w:rsidTr="001F13FC">
        <w:tc>
          <w:tcPr>
            <w:tcW w:w="2232" w:type="dxa"/>
            <w:vMerge/>
            <w:tcBorders>
              <w:bottom w:val="nil"/>
              <w:right w:val="single" w:sz="18" w:space="0" w:color="000000" w:themeColor="text1"/>
            </w:tcBorders>
          </w:tcPr>
          <w:p w:rsidR="001F13FC" w:rsidRDefault="001F13FC" w:rsidP="001F13FC">
            <w:pPr>
              <w:rPr>
                <w:rFonts w:ascii="Calibri" w:hAnsi="Calibri"/>
                <w:b/>
                <w:smallCaps/>
                <w:u w:val="single"/>
              </w:rPr>
            </w:pPr>
          </w:p>
        </w:tc>
        <w:tc>
          <w:tcPr>
            <w:tcW w:w="1420" w:type="dxa"/>
            <w:tcBorders>
              <w:top w:val="nil"/>
              <w:left w:val="single" w:sz="18" w:space="0" w:color="000000" w:themeColor="text1"/>
              <w:bottom w:val="nil"/>
              <w:right w:val="nil"/>
            </w:tcBorders>
          </w:tcPr>
          <w:p w:rsidR="001F13FC" w:rsidRPr="00193C81" w:rsidRDefault="00862B0D" w:rsidP="001F13FC">
            <w:pPr>
              <w:rPr>
                <w:rFonts w:ascii="Segoe UI Symbol" w:eastAsia="MS Gothic" w:hAnsi="Segoe UI Symbol" w:cs="Segoe UI Symbol"/>
                <w:color w:val="000000"/>
                <w:sz w:val="30"/>
                <w:szCs w:val="30"/>
              </w:rPr>
            </w:pPr>
            <w:sdt>
              <w:sdtPr>
                <w:rPr>
                  <w:rFonts w:ascii="Segoe UI Symbol" w:eastAsia="MS Gothic" w:hAnsi="Segoe UI Symbol" w:cs="Segoe UI Symbol"/>
                  <w:color w:val="000000"/>
                  <w:sz w:val="30"/>
                  <w:szCs w:val="30"/>
                </w:rPr>
                <w:id w:val="786465937"/>
                <w14:checkbox>
                  <w14:checked w14:val="0"/>
                  <w14:checkedState w14:val="2612" w14:font="MS Gothic"/>
                  <w14:uncheckedState w14:val="2610" w14:font="MS Gothic"/>
                </w14:checkbox>
              </w:sdtPr>
              <w:sdtEndPr/>
              <w:sdtContent>
                <w:r>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Pr>
                <w:rFonts w:ascii="Calibri" w:hAnsi="Calibri"/>
              </w:rPr>
              <w:t>10-12</w:t>
            </w:r>
          </w:p>
        </w:tc>
        <w:tc>
          <w:tcPr>
            <w:tcW w:w="2268" w:type="dxa"/>
            <w:gridSpan w:val="6"/>
            <w:vMerge/>
            <w:tcBorders>
              <w:left w:val="nil"/>
              <w:right w:val="single" w:sz="18" w:space="0" w:color="000000" w:themeColor="text1"/>
            </w:tcBorders>
          </w:tcPr>
          <w:p w:rsidR="001F13FC" w:rsidRDefault="001F13FC" w:rsidP="001F13FC"/>
        </w:tc>
        <w:tc>
          <w:tcPr>
            <w:tcW w:w="3827" w:type="dxa"/>
            <w:gridSpan w:val="5"/>
            <w:tcBorders>
              <w:top w:val="nil"/>
              <w:left w:val="single" w:sz="18" w:space="0" w:color="000000" w:themeColor="text1"/>
              <w:bottom w:val="nil"/>
            </w:tcBorders>
          </w:tcPr>
          <w:p w:rsidR="001F13FC" w:rsidRDefault="00862B0D" w:rsidP="001F13FC">
            <w:sdt>
              <w:sdtPr>
                <w:rPr>
                  <w:rFonts w:ascii="Segoe UI Symbol" w:eastAsia="MS Gothic" w:hAnsi="Segoe UI Symbol" w:cs="Segoe UI Symbol"/>
                  <w:color w:val="000000"/>
                  <w:sz w:val="30"/>
                  <w:szCs w:val="30"/>
                </w:rPr>
                <w:id w:val="1325013026"/>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Pr>
                <w:rFonts w:ascii="Calibri" w:hAnsi="Calibri"/>
              </w:rPr>
              <w:t>Exporters</w:t>
            </w:r>
          </w:p>
        </w:tc>
      </w:tr>
      <w:tr w:rsidR="001F13FC" w:rsidTr="001F13FC">
        <w:tc>
          <w:tcPr>
            <w:tcW w:w="2232" w:type="dxa"/>
            <w:tcBorders>
              <w:top w:val="nil"/>
              <w:left w:val="single" w:sz="4" w:space="0" w:color="auto"/>
              <w:bottom w:val="nil"/>
              <w:right w:val="nil"/>
            </w:tcBorders>
          </w:tcPr>
          <w:p w:rsidR="001F13FC" w:rsidRDefault="001F13FC" w:rsidP="001F13FC">
            <w:pPr>
              <w:rPr>
                <w:rFonts w:ascii="Calibri" w:hAnsi="Calibri"/>
                <w:b/>
                <w:smallCaps/>
                <w:u w:val="single"/>
              </w:rPr>
            </w:pPr>
          </w:p>
        </w:tc>
        <w:tc>
          <w:tcPr>
            <w:tcW w:w="1420" w:type="dxa"/>
            <w:tcBorders>
              <w:top w:val="nil"/>
              <w:left w:val="nil"/>
              <w:bottom w:val="nil"/>
              <w:right w:val="nil"/>
            </w:tcBorders>
          </w:tcPr>
          <w:p w:rsidR="001F13FC" w:rsidRPr="00193C81" w:rsidRDefault="001F13FC" w:rsidP="001F13FC">
            <w:pPr>
              <w:rPr>
                <w:rFonts w:ascii="Segoe UI Symbol" w:eastAsia="MS Gothic" w:hAnsi="Segoe UI Symbol" w:cs="Segoe UI Symbol"/>
                <w:color w:val="000000"/>
                <w:sz w:val="30"/>
                <w:szCs w:val="30"/>
              </w:rPr>
            </w:pPr>
          </w:p>
        </w:tc>
        <w:tc>
          <w:tcPr>
            <w:tcW w:w="2268" w:type="dxa"/>
            <w:gridSpan w:val="6"/>
            <w:vMerge/>
            <w:tcBorders>
              <w:left w:val="nil"/>
              <w:bottom w:val="nil"/>
              <w:right w:val="single" w:sz="18" w:space="0" w:color="000000" w:themeColor="text1"/>
            </w:tcBorders>
          </w:tcPr>
          <w:p w:rsidR="001F13FC" w:rsidRDefault="001F13FC" w:rsidP="001F13FC"/>
        </w:tc>
        <w:tc>
          <w:tcPr>
            <w:tcW w:w="3827" w:type="dxa"/>
            <w:gridSpan w:val="5"/>
            <w:tcBorders>
              <w:top w:val="nil"/>
              <w:left w:val="single" w:sz="18" w:space="0" w:color="000000" w:themeColor="text1"/>
              <w:bottom w:val="nil"/>
            </w:tcBorders>
          </w:tcPr>
          <w:p w:rsidR="001F13FC" w:rsidRPr="00193C81" w:rsidRDefault="00862B0D" w:rsidP="001F13FC">
            <w:pPr>
              <w:rPr>
                <w:rFonts w:ascii="Segoe UI Symbol" w:eastAsia="MS Gothic" w:hAnsi="Segoe UI Symbol" w:cs="Segoe UI Symbol"/>
                <w:color w:val="000000"/>
                <w:sz w:val="30"/>
                <w:szCs w:val="30"/>
              </w:rPr>
            </w:pPr>
            <w:sdt>
              <w:sdtPr>
                <w:rPr>
                  <w:rFonts w:ascii="Segoe UI Symbol" w:eastAsia="MS Gothic" w:hAnsi="Segoe UI Symbol" w:cs="Segoe UI Symbol"/>
                  <w:color w:val="000000"/>
                  <w:sz w:val="30"/>
                  <w:szCs w:val="30"/>
                </w:rPr>
                <w:id w:val="752785172"/>
                <w14:checkbox>
                  <w14:checked w14:val="0"/>
                  <w14:checkedState w14:val="2612" w14:font="MS Gothic"/>
                  <w14:uncheckedState w14:val="2610" w14:font="MS Gothic"/>
                </w14:checkbox>
              </w:sdtPr>
              <w:sdtEndPr/>
              <w:sdtContent>
                <w:r w:rsidR="008F6D95">
                  <w:rPr>
                    <w:rFonts w:ascii="MS Gothic" w:eastAsia="MS Gothic" w:hAnsi="MS Gothic" w:cs="Segoe UI Symbol" w:hint="eastAsia"/>
                    <w:color w:val="000000"/>
                    <w:sz w:val="30"/>
                    <w:szCs w:val="30"/>
                  </w:rPr>
                  <w:t>☐</w:t>
                </w:r>
              </w:sdtContent>
            </w:sdt>
            <w:r w:rsidR="001F13FC" w:rsidRPr="00216BD3">
              <w:rPr>
                <w:rFonts w:ascii="Apple Symbols" w:eastAsia="MS Gothic" w:hAnsi="Apple Symbols" w:cs="Apple Symbols"/>
                <w:color w:val="000000"/>
                <w:sz w:val="21"/>
                <w:szCs w:val="21"/>
              </w:rPr>
              <w:t xml:space="preserve"> </w:t>
            </w:r>
            <w:r w:rsidR="001F13FC">
              <w:rPr>
                <w:rFonts w:ascii="Calibri" w:hAnsi="Calibri"/>
              </w:rPr>
              <w:t>Other</w:t>
            </w:r>
          </w:p>
        </w:tc>
      </w:tr>
      <w:tr w:rsidR="001F13FC" w:rsidTr="00BA1417">
        <w:tc>
          <w:tcPr>
            <w:tcW w:w="9747" w:type="dxa"/>
            <w:gridSpan w:val="13"/>
            <w:tcBorders>
              <w:top w:val="nil"/>
            </w:tcBorders>
          </w:tcPr>
          <w:p w:rsidR="001F13FC" w:rsidRPr="006A7D24" w:rsidRDefault="001F13FC" w:rsidP="001F13FC">
            <w:pPr>
              <w:rPr>
                <w:rFonts w:ascii="Segoe UI Symbol" w:eastAsia="MS Gothic" w:hAnsi="Segoe UI Symbol" w:cs="Segoe UI Symbol"/>
                <w:color w:val="000000"/>
                <w:sz w:val="18"/>
                <w:szCs w:val="18"/>
              </w:rPr>
            </w:pPr>
          </w:p>
        </w:tc>
      </w:tr>
    </w:tbl>
    <w:p w:rsidR="00121F89" w:rsidRDefault="00133557" w:rsidP="008F6D95">
      <w:pPr>
        <w:autoSpaceDE w:val="0"/>
        <w:autoSpaceDN w:val="0"/>
        <w:adjustRightInd w:val="0"/>
        <w:spacing w:line="216" w:lineRule="auto"/>
        <w:ind w:left="-142"/>
        <w:rPr>
          <w:rFonts w:ascii="Calibri" w:hAnsi="Calibri"/>
          <w:i/>
          <w:spacing w:val="-6"/>
          <w:sz w:val="20"/>
        </w:rPr>
      </w:pPr>
      <w:r w:rsidRPr="00121F89">
        <w:rPr>
          <w:rFonts w:ascii="Calibri" w:hAnsi="Calibri"/>
          <w:i/>
          <w:spacing w:val="-6"/>
          <w:sz w:val="20"/>
        </w:rPr>
        <w:lastRenderedPageBreak/>
        <w:t xml:space="preserve">This Standard Request Form is to be fully completed, signed and submitted electronically (scanned in pdf and word version) to </w:t>
      </w:r>
      <w:hyperlink r:id="rId8" w:history="1">
        <w:r w:rsidRPr="00121F89">
          <w:rPr>
            <w:rStyle w:val="Hyperlink"/>
            <w:rFonts w:ascii="Calibri" w:hAnsi="Calibri"/>
            <w:i/>
            <w:spacing w:val="-6"/>
            <w:sz w:val="20"/>
          </w:rPr>
          <w:t>contact@tradecom-acpeu.org</w:t>
        </w:r>
      </w:hyperlink>
      <w:r w:rsidRPr="00121F89">
        <w:rPr>
          <w:rFonts w:ascii="Calibri" w:hAnsi="Calibri"/>
          <w:i/>
          <w:spacing w:val="-6"/>
          <w:sz w:val="20"/>
        </w:rPr>
        <w:t xml:space="preserve"> Please, do not hesitate to contact the Programme Management Unit for any doubt or question related to the application process. </w:t>
      </w:r>
    </w:p>
    <w:p w:rsidR="0024636A" w:rsidRDefault="00133557" w:rsidP="008F6D95">
      <w:pPr>
        <w:autoSpaceDE w:val="0"/>
        <w:autoSpaceDN w:val="0"/>
        <w:adjustRightInd w:val="0"/>
        <w:spacing w:line="216" w:lineRule="auto"/>
        <w:ind w:left="-142"/>
        <w:rPr>
          <w:rFonts w:ascii="Calibri" w:hAnsi="Calibri"/>
          <w:i/>
          <w:spacing w:val="-6"/>
          <w:sz w:val="20"/>
        </w:rPr>
      </w:pPr>
      <w:r w:rsidRPr="00121F89">
        <w:rPr>
          <w:rFonts w:ascii="Calibri" w:hAnsi="Calibri"/>
          <w:i/>
          <w:spacing w:val="-6"/>
          <w:sz w:val="20"/>
        </w:rPr>
        <w:t>On the basis of this application form, and provided the intervention is eligible, the PMU will discuss with you the drafting of the Terms of References of the intervention. The request form only includes an overview and a summary of activities and is expected to not exceed a total of 5 pages.</w:t>
      </w:r>
    </w:p>
    <w:p w:rsidR="0024636A" w:rsidRDefault="0024636A" w:rsidP="00121F89">
      <w:pPr>
        <w:autoSpaceDE w:val="0"/>
        <w:autoSpaceDN w:val="0"/>
        <w:adjustRightInd w:val="0"/>
        <w:rPr>
          <w:rFonts w:ascii="Calibri" w:hAnsi="Calibri"/>
          <w:i/>
          <w:spacing w:val="-6"/>
          <w:sz w:val="20"/>
        </w:rPr>
      </w:pPr>
    </w:p>
    <w:p w:rsidR="008F6D95" w:rsidRDefault="008F6D95" w:rsidP="008F6D95">
      <w:bookmarkStart w:id="1" w:name="_Toc441772567"/>
      <w:bookmarkStart w:id="2" w:name="_Toc441841718"/>
      <w:bookmarkStart w:id="3" w:name="_Toc441843305"/>
    </w:p>
    <w:p w:rsidR="008F6D95" w:rsidRDefault="008F6D95" w:rsidP="008F6D95"/>
    <w:p w:rsidR="00133557" w:rsidRPr="008F6D95" w:rsidRDefault="00133557" w:rsidP="008F6D95">
      <w:pPr>
        <w:pStyle w:val="ListParagraph"/>
        <w:numPr>
          <w:ilvl w:val="0"/>
          <w:numId w:val="48"/>
        </w:numPr>
        <w:pBdr>
          <w:bottom w:val="dashSmallGap" w:sz="4" w:space="1" w:color="17365D" w:themeColor="text2" w:themeShade="BF"/>
        </w:pBdr>
        <w:ind w:left="426" w:hanging="437"/>
        <w:rPr>
          <w:b/>
          <w:color w:val="E36C0A" w:themeColor="accent6" w:themeShade="BF"/>
        </w:rPr>
      </w:pPr>
      <w:r w:rsidRPr="008F6D95">
        <w:rPr>
          <w:b/>
          <w:color w:val="E36C0A" w:themeColor="accent6" w:themeShade="BF"/>
        </w:rPr>
        <w:t>Project Proposal (1 page)</w:t>
      </w:r>
      <w:bookmarkEnd w:id="1"/>
      <w:bookmarkEnd w:id="2"/>
      <w:bookmarkEnd w:id="3"/>
    </w:p>
    <w:p w:rsidR="00133557" w:rsidRDefault="00F96D2F" w:rsidP="00EF4C92">
      <w:pPr>
        <w:pStyle w:val="TBTTitle2"/>
      </w:pPr>
      <w:r>
        <w:t>1</w:t>
      </w:r>
      <w:r w:rsidR="00EF4C92">
        <w:t xml:space="preserve">.1  </w:t>
      </w:r>
      <w:r w:rsidR="00133557">
        <w:t>Title of the action</w:t>
      </w:r>
    </w:p>
    <w:p w:rsidR="00133557" w:rsidRPr="00EF4C92" w:rsidRDefault="00133557" w:rsidP="00133557">
      <w:pPr>
        <w:rPr>
          <w:rFonts w:asciiTheme="majorHAnsi" w:hAnsiTheme="majorHAnsi"/>
          <w:i/>
        </w:rPr>
      </w:pPr>
      <w:r w:rsidRPr="00EF4C92">
        <w:rPr>
          <w:rFonts w:asciiTheme="majorHAnsi" w:hAnsiTheme="majorHAnsi"/>
          <w:i/>
        </w:rPr>
        <w:t xml:space="preserve">Title of the action proposed </w:t>
      </w:r>
    </w:p>
    <w:p w:rsidR="00133557" w:rsidRPr="00EF4C92" w:rsidRDefault="00133557" w:rsidP="00133557">
      <w:pPr>
        <w:rPr>
          <w:rFonts w:asciiTheme="majorHAnsi" w:hAnsiTheme="majorHAnsi"/>
          <w:i/>
        </w:rPr>
      </w:pPr>
      <w:r w:rsidRPr="00EF4C92">
        <w:rPr>
          <w:rFonts w:asciiTheme="majorHAnsi" w:hAnsiTheme="majorHAnsi"/>
          <w:i/>
        </w:rPr>
        <w:t>Brief description (2-3 lines)</w:t>
      </w:r>
    </w:p>
    <w:p w:rsidR="00133557" w:rsidRDefault="00F96D2F" w:rsidP="00EF4C92">
      <w:pPr>
        <w:pStyle w:val="TBTTitle2"/>
      </w:pPr>
      <w:r>
        <w:t>1</w:t>
      </w:r>
      <w:r w:rsidR="00EF4C92">
        <w:t xml:space="preserve">.2  </w:t>
      </w:r>
      <w:r w:rsidR="00133557">
        <w:t xml:space="preserve">Justification of the action </w:t>
      </w:r>
    </w:p>
    <w:p w:rsidR="00133557" w:rsidRPr="00EF4C92" w:rsidRDefault="00133557" w:rsidP="00133557">
      <w:pPr>
        <w:rPr>
          <w:rFonts w:asciiTheme="majorHAnsi" w:hAnsiTheme="majorHAnsi"/>
          <w:i/>
        </w:rPr>
      </w:pPr>
      <w:r w:rsidRPr="00EF4C92">
        <w:rPr>
          <w:rFonts w:asciiTheme="majorHAnsi" w:hAnsiTheme="majorHAnsi"/>
          <w:i/>
        </w:rPr>
        <w:t>What are the obstacles your proposal aims to remove?</w:t>
      </w:r>
    </w:p>
    <w:p w:rsidR="00133557" w:rsidRPr="00EF4C92" w:rsidRDefault="00133557" w:rsidP="00133557">
      <w:pPr>
        <w:rPr>
          <w:rFonts w:asciiTheme="majorHAnsi" w:hAnsiTheme="majorHAnsi"/>
          <w:i/>
        </w:rPr>
      </w:pPr>
      <w:r w:rsidRPr="00EF4C92">
        <w:rPr>
          <w:rFonts w:asciiTheme="majorHAnsi" w:hAnsiTheme="majorHAnsi"/>
          <w:i/>
        </w:rPr>
        <w:t>What is the purpose of your proposal (if several of them, state one by one)?</w:t>
      </w:r>
    </w:p>
    <w:p w:rsidR="00133557" w:rsidRDefault="00F96D2F" w:rsidP="00EF4C92">
      <w:pPr>
        <w:pStyle w:val="TBTTitle2"/>
      </w:pPr>
      <w:r>
        <w:t>1</w:t>
      </w:r>
      <w:r w:rsidR="00EF4C92">
        <w:t xml:space="preserve">.3  </w:t>
      </w:r>
      <w:r w:rsidR="00133557">
        <w:t>Objectives and Results</w:t>
      </w:r>
    </w:p>
    <w:p w:rsidR="00133557" w:rsidRPr="00EF4C92" w:rsidRDefault="00133557" w:rsidP="00133557">
      <w:pPr>
        <w:rPr>
          <w:rFonts w:asciiTheme="majorHAnsi" w:hAnsiTheme="majorHAnsi"/>
          <w:i/>
        </w:rPr>
      </w:pPr>
      <w:r w:rsidRPr="00EF4C92">
        <w:rPr>
          <w:rFonts w:asciiTheme="majorHAnsi" w:hAnsiTheme="majorHAnsi"/>
          <w:i/>
        </w:rPr>
        <w:t xml:space="preserve">What are the specific objectives that the project aims to achieve at the end of its implementation? </w:t>
      </w:r>
    </w:p>
    <w:p w:rsidR="00133557" w:rsidRPr="00EF4C92" w:rsidRDefault="00133557" w:rsidP="00133557">
      <w:pPr>
        <w:rPr>
          <w:rFonts w:asciiTheme="majorHAnsi" w:hAnsiTheme="majorHAnsi"/>
          <w:i/>
        </w:rPr>
      </w:pPr>
      <w:r w:rsidRPr="00EF4C92">
        <w:rPr>
          <w:rFonts w:asciiTheme="majorHAnsi" w:hAnsiTheme="majorHAnsi"/>
          <w:i/>
        </w:rPr>
        <w:lastRenderedPageBreak/>
        <w:t>Define a list of expected results that will be achieved during project implementation and that will ensure a</w:t>
      </w:r>
      <w:r>
        <w:rPr>
          <w:i/>
        </w:rPr>
        <w:t xml:space="preserve"> </w:t>
      </w:r>
      <w:r w:rsidRPr="00EF4C92">
        <w:rPr>
          <w:rFonts w:asciiTheme="majorHAnsi" w:hAnsiTheme="majorHAnsi"/>
          <w:i/>
        </w:rPr>
        <w:t>change in the problems outlined.</w:t>
      </w:r>
    </w:p>
    <w:p w:rsidR="00133557" w:rsidRDefault="00F96D2F" w:rsidP="00EF4C92">
      <w:pPr>
        <w:pStyle w:val="TBTTitle2"/>
      </w:pPr>
      <w:r>
        <w:t>1</w:t>
      </w:r>
      <w:r w:rsidR="00EF4C92">
        <w:t xml:space="preserve">.4  </w:t>
      </w:r>
      <w:r w:rsidR="00133557">
        <w:t xml:space="preserve">Direct Beneficiaries </w:t>
      </w:r>
    </w:p>
    <w:p w:rsidR="00133557" w:rsidRPr="00EF4C92" w:rsidRDefault="00133557" w:rsidP="00133557">
      <w:pPr>
        <w:rPr>
          <w:rFonts w:asciiTheme="majorHAnsi" w:hAnsiTheme="majorHAnsi"/>
          <w:i/>
        </w:rPr>
      </w:pPr>
      <w:r w:rsidRPr="00EF4C92">
        <w:rPr>
          <w:rFonts w:asciiTheme="majorHAnsi" w:hAnsiTheme="majorHAnsi"/>
          <w:i/>
        </w:rPr>
        <w:t xml:space="preserve">Who is this project addressed to? Who will directly benefit from its actions? What is the target group(s)? How many people will be directly involved? </w:t>
      </w:r>
    </w:p>
    <w:p w:rsidR="00133557" w:rsidRDefault="00F96D2F" w:rsidP="00EF4C92">
      <w:pPr>
        <w:pStyle w:val="TBTTitle2"/>
      </w:pPr>
      <w:r>
        <w:t>1</w:t>
      </w:r>
      <w:r w:rsidR="00EF4C92">
        <w:t xml:space="preserve">.5  </w:t>
      </w:r>
      <w:r w:rsidR="00133557">
        <w:t xml:space="preserve">Activities </w:t>
      </w:r>
    </w:p>
    <w:p w:rsidR="00133557" w:rsidRPr="00EF4C92" w:rsidRDefault="00133557" w:rsidP="00133557">
      <w:pPr>
        <w:rPr>
          <w:rFonts w:asciiTheme="majorHAnsi" w:hAnsiTheme="majorHAnsi"/>
          <w:i/>
        </w:rPr>
      </w:pPr>
      <w:bookmarkStart w:id="4" w:name="OLE_LINK13"/>
      <w:bookmarkStart w:id="5" w:name="OLE_LINK14"/>
      <w:r w:rsidRPr="00EF4C92">
        <w:rPr>
          <w:rFonts w:asciiTheme="majorHAnsi" w:hAnsiTheme="majorHAnsi"/>
          <w:i/>
        </w:rPr>
        <w:t>Please explain what should be done in order to achieve the results indicated above.</w:t>
      </w:r>
    </w:p>
    <w:p w:rsidR="00133557" w:rsidRPr="00EF4C92" w:rsidRDefault="00133557" w:rsidP="00133557">
      <w:pPr>
        <w:rPr>
          <w:rFonts w:asciiTheme="majorHAnsi" w:hAnsiTheme="majorHAnsi"/>
          <w:i/>
        </w:rPr>
      </w:pPr>
      <w:r w:rsidRPr="00EF4C92">
        <w:rPr>
          <w:rFonts w:asciiTheme="majorHAnsi" w:hAnsiTheme="majorHAnsi"/>
          <w:i/>
        </w:rPr>
        <w:t>Please list the expected activities</w:t>
      </w:r>
    </w:p>
    <w:bookmarkEnd w:id="4"/>
    <w:bookmarkEnd w:id="5"/>
    <w:p w:rsidR="00133557" w:rsidRDefault="00133557" w:rsidP="00133557">
      <w:pPr>
        <w:rPr>
          <w:i/>
        </w:rPr>
      </w:pPr>
    </w:p>
    <w:p w:rsidR="006E17A8" w:rsidRPr="00B129E9" w:rsidRDefault="006E17A8" w:rsidP="00133557">
      <w:pPr>
        <w:rPr>
          <w:i/>
        </w:rPr>
      </w:pPr>
    </w:p>
    <w:p w:rsidR="00133557" w:rsidRPr="00EF4C92" w:rsidRDefault="00133557" w:rsidP="005F1EF3">
      <w:pPr>
        <w:pStyle w:val="ListParagraph"/>
        <w:numPr>
          <w:ilvl w:val="0"/>
          <w:numId w:val="48"/>
        </w:numPr>
        <w:pBdr>
          <w:bottom w:val="dashSmallGap" w:sz="4" w:space="1" w:color="17365D" w:themeColor="text2" w:themeShade="BF"/>
        </w:pBdr>
        <w:ind w:left="426" w:hanging="426"/>
        <w:rPr>
          <w:b/>
          <w:color w:val="E36C0A" w:themeColor="accent6" w:themeShade="BF"/>
        </w:rPr>
      </w:pPr>
      <w:bookmarkStart w:id="6" w:name="_Toc441772568"/>
      <w:bookmarkStart w:id="7" w:name="_Toc441841719"/>
      <w:bookmarkStart w:id="8" w:name="_Toc441843306"/>
      <w:r w:rsidRPr="00EF4C92">
        <w:rPr>
          <w:b/>
          <w:color w:val="E36C0A" w:themeColor="accent6" w:themeShade="BF"/>
        </w:rPr>
        <w:t>Applica</w:t>
      </w:r>
      <w:bookmarkEnd w:id="6"/>
      <w:bookmarkEnd w:id="7"/>
      <w:bookmarkEnd w:id="8"/>
      <w:r w:rsidR="00581AA6">
        <w:rPr>
          <w:b/>
          <w:color w:val="E36C0A" w:themeColor="accent6" w:themeShade="BF"/>
        </w:rPr>
        <w:t>tions</w:t>
      </w:r>
      <w:r w:rsidR="0024636A">
        <w:rPr>
          <w:b/>
          <w:color w:val="E36C0A" w:themeColor="accent6" w:themeShade="BF"/>
        </w:rPr>
        <w:t xml:space="preserve"> </w:t>
      </w:r>
      <w:r w:rsidR="00193C81">
        <w:rPr>
          <w:b/>
          <w:color w:val="E36C0A" w:themeColor="accent6" w:themeShade="BF"/>
        </w:rPr>
        <w:t>to EU and Other Donors/Partners</w:t>
      </w:r>
    </w:p>
    <w:p w:rsidR="00133557" w:rsidRDefault="00133557" w:rsidP="00EF4C92">
      <w:pPr>
        <w:rPr>
          <w:rFonts w:asciiTheme="majorHAnsi" w:hAnsiTheme="majorHAnsi"/>
          <w:i/>
          <w:color w:val="595959" w:themeColor="text1" w:themeTint="A6"/>
          <w:sz w:val="20"/>
          <w:szCs w:val="20"/>
        </w:rPr>
      </w:pPr>
      <w:bookmarkStart w:id="9" w:name="_Toc441772569"/>
      <w:bookmarkStart w:id="10" w:name="_Toc441841720"/>
      <w:bookmarkStart w:id="11" w:name="_Toc441843307"/>
      <w:r w:rsidRPr="00EF4C92">
        <w:rPr>
          <w:rFonts w:asciiTheme="majorHAnsi" w:hAnsiTheme="majorHAnsi"/>
          <w:i/>
          <w:color w:val="595959" w:themeColor="text1" w:themeTint="A6"/>
          <w:sz w:val="20"/>
          <w:szCs w:val="20"/>
        </w:rPr>
        <w:t>Applications submitted (or about to be submitted) in the last 3 years to EU institution and/or other donors in the same field as this proposal</w:t>
      </w:r>
      <w:bookmarkEnd w:id="9"/>
      <w:bookmarkEnd w:id="10"/>
      <w:bookmarkEnd w:id="1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4510"/>
        <w:gridCol w:w="2694"/>
      </w:tblGrid>
      <w:tr w:rsidR="00133557" w:rsidRPr="00BE71F3" w:rsidTr="00F20596">
        <w:tc>
          <w:tcPr>
            <w:tcW w:w="2436" w:type="dxa"/>
            <w:tcBorders>
              <w:top w:val="single" w:sz="4" w:space="0" w:color="auto"/>
              <w:left w:val="single" w:sz="4" w:space="0" w:color="auto"/>
              <w:bottom w:val="single" w:sz="4" w:space="0" w:color="auto"/>
              <w:right w:val="single" w:sz="4" w:space="0" w:color="auto"/>
            </w:tcBorders>
            <w:shd w:val="pct10" w:color="auto" w:fill="FFFFFF"/>
          </w:tcPr>
          <w:p w:rsidR="00133557" w:rsidRPr="00BE71F3" w:rsidRDefault="00133557" w:rsidP="00030501">
            <w:pPr>
              <w:rPr>
                <w:rFonts w:ascii="Calibri" w:hAnsi="Calibri"/>
                <w:sz w:val="20"/>
              </w:rPr>
            </w:pPr>
            <w:r w:rsidRPr="00BE71F3">
              <w:rPr>
                <w:rFonts w:ascii="Calibri" w:hAnsi="Calibri"/>
                <w:sz w:val="20"/>
              </w:rPr>
              <w:t>Country of intervention</w:t>
            </w:r>
          </w:p>
        </w:tc>
        <w:tc>
          <w:tcPr>
            <w:tcW w:w="4510" w:type="dxa"/>
            <w:tcBorders>
              <w:top w:val="single" w:sz="4" w:space="0" w:color="auto"/>
              <w:left w:val="single" w:sz="4" w:space="0" w:color="auto"/>
              <w:bottom w:val="single" w:sz="4" w:space="0" w:color="auto"/>
              <w:right w:val="single" w:sz="4" w:space="0" w:color="auto"/>
            </w:tcBorders>
            <w:shd w:val="pct10" w:color="auto" w:fill="FFFFFF"/>
          </w:tcPr>
          <w:p w:rsidR="00133557" w:rsidRPr="00BE71F3" w:rsidRDefault="00133557" w:rsidP="00030501">
            <w:pPr>
              <w:rPr>
                <w:rFonts w:ascii="Calibri" w:hAnsi="Calibri"/>
                <w:sz w:val="20"/>
              </w:rPr>
            </w:pPr>
            <w:r>
              <w:rPr>
                <w:rFonts w:ascii="Calibri" w:hAnsi="Calibri"/>
                <w:sz w:val="20"/>
              </w:rPr>
              <w:t xml:space="preserve">Programme / Donor </w:t>
            </w:r>
          </w:p>
        </w:tc>
        <w:tc>
          <w:tcPr>
            <w:tcW w:w="2694" w:type="dxa"/>
            <w:tcBorders>
              <w:top w:val="single" w:sz="4" w:space="0" w:color="auto"/>
              <w:left w:val="single" w:sz="4" w:space="0" w:color="auto"/>
              <w:bottom w:val="single" w:sz="4" w:space="0" w:color="auto"/>
              <w:right w:val="single" w:sz="4" w:space="0" w:color="auto"/>
            </w:tcBorders>
            <w:shd w:val="pct10" w:color="auto" w:fill="FFFFFF"/>
          </w:tcPr>
          <w:p w:rsidR="00133557" w:rsidRPr="00BE71F3" w:rsidRDefault="00133557" w:rsidP="00030501">
            <w:pPr>
              <w:rPr>
                <w:rFonts w:ascii="Calibri" w:hAnsi="Calibri"/>
                <w:sz w:val="20"/>
              </w:rPr>
            </w:pPr>
            <w:r w:rsidRPr="00BE71F3">
              <w:rPr>
                <w:rFonts w:ascii="Calibri" w:hAnsi="Calibri"/>
                <w:sz w:val="20"/>
              </w:rPr>
              <w:t>Amount requested (EUR)</w:t>
            </w:r>
          </w:p>
        </w:tc>
      </w:tr>
      <w:tr w:rsidR="00133557" w:rsidRPr="00BE71F3" w:rsidTr="00F20596">
        <w:trPr>
          <w:trHeight w:val="502"/>
        </w:trPr>
        <w:tc>
          <w:tcPr>
            <w:tcW w:w="2436"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c>
          <w:tcPr>
            <w:tcW w:w="4510"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c>
          <w:tcPr>
            <w:tcW w:w="2694"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r>
      <w:tr w:rsidR="00133557" w:rsidRPr="00BE71F3" w:rsidTr="00F20596">
        <w:trPr>
          <w:trHeight w:val="518"/>
        </w:trPr>
        <w:tc>
          <w:tcPr>
            <w:tcW w:w="2436"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c>
          <w:tcPr>
            <w:tcW w:w="4510"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c>
          <w:tcPr>
            <w:tcW w:w="2694" w:type="dxa"/>
            <w:tcBorders>
              <w:top w:val="single" w:sz="4" w:space="0" w:color="auto"/>
              <w:left w:val="single" w:sz="4" w:space="0" w:color="auto"/>
              <w:bottom w:val="single" w:sz="4" w:space="0" w:color="auto"/>
              <w:right w:val="single" w:sz="4" w:space="0" w:color="auto"/>
            </w:tcBorders>
          </w:tcPr>
          <w:p w:rsidR="00133557" w:rsidRPr="00BE71F3" w:rsidRDefault="00133557" w:rsidP="00030501">
            <w:pPr>
              <w:spacing w:before="120" w:after="120"/>
              <w:rPr>
                <w:rFonts w:ascii="Calibri" w:hAnsi="Calibri"/>
                <w:sz w:val="20"/>
              </w:rPr>
            </w:pPr>
          </w:p>
        </w:tc>
      </w:tr>
      <w:tr w:rsidR="00F96D2F" w:rsidRPr="00BE71F3" w:rsidTr="00F20596">
        <w:trPr>
          <w:trHeight w:val="518"/>
        </w:trPr>
        <w:tc>
          <w:tcPr>
            <w:tcW w:w="2436" w:type="dxa"/>
            <w:tcBorders>
              <w:top w:val="single" w:sz="4" w:space="0" w:color="auto"/>
              <w:left w:val="single" w:sz="4" w:space="0" w:color="auto"/>
              <w:bottom w:val="single" w:sz="4" w:space="0" w:color="auto"/>
              <w:right w:val="single" w:sz="4" w:space="0" w:color="auto"/>
            </w:tcBorders>
          </w:tcPr>
          <w:p w:rsidR="00F96D2F" w:rsidRPr="00BE71F3" w:rsidRDefault="00F96D2F" w:rsidP="00030501">
            <w:pPr>
              <w:spacing w:before="120" w:after="120"/>
              <w:rPr>
                <w:rFonts w:ascii="Calibri" w:hAnsi="Calibri"/>
                <w:sz w:val="20"/>
              </w:rPr>
            </w:pPr>
          </w:p>
        </w:tc>
        <w:tc>
          <w:tcPr>
            <w:tcW w:w="4510" w:type="dxa"/>
            <w:tcBorders>
              <w:top w:val="single" w:sz="4" w:space="0" w:color="auto"/>
              <w:left w:val="single" w:sz="4" w:space="0" w:color="auto"/>
              <w:bottom w:val="single" w:sz="4" w:space="0" w:color="auto"/>
              <w:right w:val="single" w:sz="4" w:space="0" w:color="auto"/>
            </w:tcBorders>
          </w:tcPr>
          <w:p w:rsidR="00F96D2F" w:rsidRPr="00BE71F3" w:rsidRDefault="00F96D2F" w:rsidP="00030501">
            <w:pPr>
              <w:spacing w:before="120" w:after="120"/>
              <w:rPr>
                <w:rFonts w:ascii="Calibri" w:hAnsi="Calibri"/>
                <w:sz w:val="20"/>
              </w:rPr>
            </w:pPr>
          </w:p>
        </w:tc>
        <w:tc>
          <w:tcPr>
            <w:tcW w:w="2694" w:type="dxa"/>
            <w:tcBorders>
              <w:top w:val="single" w:sz="4" w:space="0" w:color="auto"/>
              <w:left w:val="single" w:sz="4" w:space="0" w:color="auto"/>
              <w:bottom w:val="single" w:sz="4" w:space="0" w:color="auto"/>
              <w:right w:val="single" w:sz="4" w:space="0" w:color="auto"/>
            </w:tcBorders>
          </w:tcPr>
          <w:p w:rsidR="00F96D2F" w:rsidRPr="00BE71F3" w:rsidRDefault="00F96D2F" w:rsidP="00030501">
            <w:pPr>
              <w:spacing w:before="120" w:after="120"/>
              <w:rPr>
                <w:rFonts w:ascii="Calibri" w:hAnsi="Calibri"/>
                <w:sz w:val="20"/>
              </w:rPr>
            </w:pPr>
          </w:p>
        </w:tc>
      </w:tr>
    </w:tbl>
    <w:p w:rsidR="008F6D95" w:rsidRDefault="008F6D95" w:rsidP="00216BD3">
      <w:r>
        <w:br w:type="page"/>
      </w:r>
    </w:p>
    <w:p w:rsidR="00216BD3" w:rsidRDefault="00216BD3" w:rsidP="00216BD3"/>
    <w:p w:rsidR="00F96D2F" w:rsidRPr="00F96D2F" w:rsidRDefault="005F1EF3" w:rsidP="008F6D95">
      <w:pPr>
        <w:pStyle w:val="ListParagraph"/>
        <w:numPr>
          <w:ilvl w:val="0"/>
          <w:numId w:val="48"/>
        </w:numPr>
        <w:pBdr>
          <w:bottom w:val="dashSmallGap" w:sz="4" w:space="1" w:color="17365D" w:themeColor="text2" w:themeShade="BF"/>
        </w:pBdr>
        <w:ind w:left="426" w:hanging="426"/>
        <w:rPr>
          <w:b/>
          <w:color w:val="E36C0A" w:themeColor="accent6" w:themeShade="BF"/>
        </w:rPr>
      </w:pPr>
      <w:r>
        <w:rPr>
          <w:b/>
          <w:color w:val="E36C0A" w:themeColor="accent6" w:themeShade="BF"/>
        </w:rPr>
        <w:t>Declaration</w:t>
      </w:r>
      <w:r w:rsidR="00F96D2F" w:rsidRPr="00F96D2F">
        <w:rPr>
          <w:b/>
          <w:color w:val="E36C0A" w:themeColor="accent6" w:themeShade="BF"/>
        </w:rPr>
        <w:t xml:space="preserve"> of the Applicant</w:t>
      </w:r>
    </w:p>
    <w:p w:rsidR="00133557" w:rsidRPr="00200BAA" w:rsidRDefault="00133557" w:rsidP="00133557">
      <w:pPr>
        <w:tabs>
          <w:tab w:val="left" w:pos="-284"/>
        </w:tabs>
        <w:rPr>
          <w:rFonts w:ascii="Calibri" w:hAnsi="Calibri"/>
          <w:sz w:val="14"/>
        </w:rPr>
      </w:pPr>
    </w:p>
    <w:tbl>
      <w:tblPr>
        <w:tblpPr w:leftFromText="180" w:rightFromText="180" w:vertAnchor="text" w:horzAnchor="margin" w:tblpX="-34" w:tblpY="62"/>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5"/>
      </w:tblGrid>
      <w:tr w:rsidR="00133557" w:rsidRPr="00BE71F3" w:rsidTr="008F6D95">
        <w:trPr>
          <w:trHeight w:val="2930"/>
        </w:trPr>
        <w:tc>
          <w:tcPr>
            <w:tcW w:w="9655" w:type="dxa"/>
            <w:tcBorders>
              <w:top w:val="single" w:sz="4" w:space="0" w:color="auto"/>
              <w:left w:val="single" w:sz="4" w:space="0" w:color="auto"/>
              <w:bottom w:val="single" w:sz="4" w:space="0" w:color="auto"/>
              <w:right w:val="single" w:sz="4" w:space="0" w:color="auto"/>
            </w:tcBorders>
          </w:tcPr>
          <w:p w:rsidR="00133557" w:rsidRPr="00BE71F3" w:rsidRDefault="00133557" w:rsidP="008F6D95">
            <w:pPr>
              <w:spacing w:before="80" w:after="80" w:line="240" w:lineRule="exact"/>
              <w:rPr>
                <w:rFonts w:ascii="Calibri" w:hAnsi="Calibri"/>
                <w:b/>
                <w:sz w:val="20"/>
              </w:rPr>
            </w:pPr>
            <w:r w:rsidRPr="00BE71F3">
              <w:rPr>
                <w:rFonts w:ascii="Calibri" w:hAnsi="Calibri"/>
                <w:b/>
                <w:sz w:val="20"/>
              </w:rPr>
              <w:t>The applicant declares that:</w:t>
            </w:r>
          </w:p>
          <w:p w:rsidR="00133557" w:rsidRPr="00BE71F3" w:rsidRDefault="00133557" w:rsidP="008F6D95">
            <w:pPr>
              <w:numPr>
                <w:ilvl w:val="0"/>
                <w:numId w:val="29"/>
              </w:numPr>
              <w:tabs>
                <w:tab w:val="left" w:pos="4820"/>
              </w:tabs>
              <w:snapToGrid w:val="0"/>
              <w:spacing w:before="40" w:line="240" w:lineRule="exact"/>
              <w:jc w:val="left"/>
              <w:rPr>
                <w:rFonts w:ascii="Calibri" w:hAnsi="Calibri"/>
                <w:sz w:val="20"/>
              </w:rPr>
            </w:pPr>
            <w:r w:rsidRPr="00BE71F3">
              <w:rPr>
                <w:rFonts w:ascii="Calibri" w:hAnsi="Calibri"/>
                <w:sz w:val="20"/>
              </w:rPr>
              <w:t>Is fully engaged in pursuing its c</w:t>
            </w:r>
            <w:r>
              <w:rPr>
                <w:rFonts w:ascii="Calibri" w:hAnsi="Calibri"/>
                <w:sz w:val="20"/>
              </w:rPr>
              <w:t>ooperation with the PMU TradeCom II</w:t>
            </w:r>
            <w:r w:rsidRPr="00BE71F3">
              <w:rPr>
                <w:rFonts w:ascii="Calibri" w:hAnsi="Calibri"/>
                <w:sz w:val="20"/>
              </w:rPr>
              <w:t xml:space="preserve"> Programme for a successful implementation of its request.</w:t>
            </w:r>
          </w:p>
          <w:p w:rsidR="00133557" w:rsidRPr="00120EA8" w:rsidRDefault="00133557" w:rsidP="008F6D95">
            <w:pPr>
              <w:numPr>
                <w:ilvl w:val="0"/>
                <w:numId w:val="29"/>
              </w:numPr>
              <w:tabs>
                <w:tab w:val="left" w:pos="4820"/>
              </w:tabs>
              <w:snapToGrid w:val="0"/>
              <w:spacing w:before="40" w:line="240" w:lineRule="exact"/>
              <w:jc w:val="left"/>
              <w:rPr>
                <w:rFonts w:ascii="Calibri" w:hAnsi="Calibri"/>
                <w:sz w:val="20"/>
              </w:rPr>
            </w:pPr>
            <w:r w:rsidRPr="00120EA8">
              <w:rPr>
                <w:rFonts w:ascii="Calibri" w:hAnsi="Calibri"/>
                <w:sz w:val="20"/>
              </w:rPr>
              <w:t>It undertakes to comply with the principles of good partnership practice and is directly responsible for the preparation and management of the action, and is not acting as an intermediary.</w:t>
            </w:r>
          </w:p>
          <w:p w:rsidR="00133557" w:rsidRPr="008F6D95" w:rsidRDefault="00133557" w:rsidP="008F6D95">
            <w:pPr>
              <w:numPr>
                <w:ilvl w:val="0"/>
                <w:numId w:val="29"/>
              </w:numPr>
              <w:tabs>
                <w:tab w:val="left" w:pos="4820"/>
              </w:tabs>
              <w:snapToGrid w:val="0"/>
              <w:spacing w:before="40" w:line="240" w:lineRule="exact"/>
              <w:jc w:val="left"/>
              <w:rPr>
                <w:rFonts w:ascii="Calibri" w:hAnsi="Calibri"/>
                <w:spacing w:val="-6"/>
                <w:sz w:val="20"/>
              </w:rPr>
            </w:pPr>
            <w:r w:rsidRPr="008F6D95">
              <w:rPr>
                <w:rFonts w:ascii="Calibri" w:hAnsi="Calibri"/>
                <w:spacing w:val="-6"/>
                <w:sz w:val="20"/>
              </w:rPr>
              <w:t>It is required to inform without delay the PMU to which this application is submitted if the same application for funding made to other donor or Community institutions has been approved by them AFTER submission of this request.</w:t>
            </w:r>
          </w:p>
          <w:p w:rsidR="00133557" w:rsidRPr="00A612FF" w:rsidRDefault="00133557" w:rsidP="008F6D95">
            <w:pPr>
              <w:numPr>
                <w:ilvl w:val="0"/>
                <w:numId w:val="29"/>
              </w:numPr>
              <w:tabs>
                <w:tab w:val="left" w:pos="4820"/>
              </w:tabs>
              <w:snapToGrid w:val="0"/>
              <w:spacing w:before="40" w:line="240" w:lineRule="exact"/>
              <w:jc w:val="left"/>
              <w:rPr>
                <w:rFonts w:ascii="Calibri" w:hAnsi="Calibri"/>
                <w:sz w:val="20"/>
              </w:rPr>
            </w:pPr>
            <w:r w:rsidRPr="00BE71F3">
              <w:rPr>
                <w:rFonts w:ascii="Calibri" w:hAnsi="Calibri"/>
                <w:sz w:val="20"/>
              </w:rPr>
              <w:t xml:space="preserve">It acknowledges that it may </w:t>
            </w:r>
            <w:r w:rsidR="00F20596">
              <w:rPr>
                <w:rFonts w:ascii="Calibri" w:hAnsi="Calibri"/>
                <w:sz w:val="20"/>
              </w:rPr>
              <w:t>lo</w:t>
            </w:r>
            <w:r w:rsidRPr="00BE71F3">
              <w:rPr>
                <w:rFonts w:ascii="Calibri" w:hAnsi="Calibri"/>
                <w:sz w:val="20"/>
              </w:rPr>
              <w:t>se eligibility to obtain assistance for the action subject to this request for assistance, or other actions, should all or part of the information submitted in the present request not be correct or intentionally omits indispensable elements for the evaluation of the request.</w:t>
            </w:r>
          </w:p>
        </w:tc>
      </w:tr>
    </w:tbl>
    <w:p w:rsidR="008F6D95" w:rsidRDefault="008F6D95" w:rsidP="008F6D95"/>
    <w:p w:rsidR="008F6D95" w:rsidRDefault="008F6D95" w:rsidP="008F6D95"/>
    <w:p w:rsidR="00F96D2F" w:rsidRPr="00F96D2F" w:rsidRDefault="00F96D2F" w:rsidP="00F96D2F">
      <w:pPr>
        <w:pStyle w:val="ListParagraph"/>
        <w:numPr>
          <w:ilvl w:val="0"/>
          <w:numId w:val="48"/>
        </w:numPr>
        <w:pBdr>
          <w:bottom w:val="dashSmallGap" w:sz="4" w:space="1" w:color="17365D" w:themeColor="text2" w:themeShade="BF"/>
        </w:pBdr>
        <w:spacing w:before="240"/>
        <w:ind w:left="425" w:hanging="425"/>
        <w:rPr>
          <w:b/>
          <w:color w:val="E36C0A" w:themeColor="accent6" w:themeShade="BF"/>
        </w:rPr>
      </w:pPr>
      <w:r>
        <w:rPr>
          <w:b/>
          <w:color w:val="E36C0A" w:themeColor="accent6" w:themeShade="BF"/>
        </w:rPr>
        <w:t>Signature</w:t>
      </w:r>
    </w:p>
    <w:p w:rsidR="00133557" w:rsidRDefault="00133557" w:rsidP="00133557">
      <w:pPr>
        <w:tabs>
          <w:tab w:val="left" w:pos="4820"/>
        </w:tabs>
        <w:spacing w:before="80" w:after="80" w:line="240" w:lineRule="exact"/>
        <w:rPr>
          <w:rFonts w:ascii="Calibri" w:hAnsi="Calibri"/>
          <w:sz w:val="20"/>
        </w:rPr>
      </w:pPr>
      <w:r w:rsidRPr="00BE71F3">
        <w:rPr>
          <w:rFonts w:ascii="Calibri" w:hAnsi="Calibri"/>
          <w:sz w:val="20"/>
        </w:rPr>
        <w:t>I, the undersigned and person responsible in the applicant organization for the proposal, certify that the information given in this Declaration is correct.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3445"/>
        <w:gridCol w:w="1451"/>
        <w:gridCol w:w="3371"/>
      </w:tblGrid>
      <w:tr w:rsidR="00133557" w:rsidTr="00030501">
        <w:tc>
          <w:tcPr>
            <w:tcW w:w="1384" w:type="dxa"/>
          </w:tcPr>
          <w:p w:rsidR="00133557" w:rsidRPr="00871C0E" w:rsidRDefault="00133557" w:rsidP="00030501">
            <w:pPr>
              <w:tabs>
                <w:tab w:val="left" w:pos="4820"/>
              </w:tabs>
              <w:spacing w:before="80" w:after="80" w:line="240" w:lineRule="exact"/>
              <w:rPr>
                <w:rFonts w:ascii="Calibri" w:hAnsi="Calibri"/>
                <w:b/>
                <w:sz w:val="20"/>
              </w:rPr>
            </w:pPr>
            <w:r w:rsidRPr="00871C0E">
              <w:rPr>
                <w:rFonts w:ascii="Calibri" w:hAnsi="Calibri"/>
                <w:b/>
                <w:sz w:val="20"/>
              </w:rPr>
              <w:t>Name</w:t>
            </w:r>
          </w:p>
        </w:tc>
        <w:tc>
          <w:tcPr>
            <w:tcW w:w="3502" w:type="dxa"/>
            <w:tcBorders>
              <w:bottom w:val="single" w:sz="4" w:space="0" w:color="auto"/>
            </w:tcBorders>
          </w:tcPr>
          <w:p w:rsidR="00133557" w:rsidRDefault="00133557" w:rsidP="00030501">
            <w:pPr>
              <w:tabs>
                <w:tab w:val="left" w:pos="4820"/>
              </w:tabs>
              <w:spacing w:before="80" w:after="80" w:line="240" w:lineRule="exact"/>
              <w:rPr>
                <w:rFonts w:ascii="Calibri" w:hAnsi="Calibri"/>
                <w:sz w:val="20"/>
              </w:rPr>
            </w:pPr>
          </w:p>
        </w:tc>
        <w:tc>
          <w:tcPr>
            <w:tcW w:w="1459" w:type="dxa"/>
          </w:tcPr>
          <w:p w:rsidR="00133557" w:rsidRPr="00871C0E" w:rsidRDefault="00133557" w:rsidP="00030501">
            <w:pPr>
              <w:tabs>
                <w:tab w:val="left" w:pos="4820"/>
              </w:tabs>
              <w:spacing w:before="80" w:after="80" w:line="240" w:lineRule="exact"/>
              <w:rPr>
                <w:rFonts w:ascii="Calibri" w:hAnsi="Calibri"/>
                <w:b/>
                <w:sz w:val="20"/>
              </w:rPr>
            </w:pPr>
            <w:r w:rsidRPr="00871C0E">
              <w:rPr>
                <w:rFonts w:ascii="Calibri" w:hAnsi="Calibri"/>
                <w:b/>
                <w:sz w:val="20"/>
              </w:rPr>
              <w:t>Position</w:t>
            </w:r>
          </w:p>
        </w:tc>
        <w:tc>
          <w:tcPr>
            <w:tcW w:w="3427" w:type="dxa"/>
            <w:tcBorders>
              <w:bottom w:val="single" w:sz="4" w:space="0" w:color="auto"/>
            </w:tcBorders>
          </w:tcPr>
          <w:p w:rsidR="00133557" w:rsidRDefault="00133557" w:rsidP="00030501">
            <w:pPr>
              <w:tabs>
                <w:tab w:val="left" w:pos="4820"/>
              </w:tabs>
              <w:spacing w:before="80" w:after="80" w:line="240" w:lineRule="exact"/>
              <w:rPr>
                <w:rFonts w:ascii="Calibri" w:hAnsi="Calibri"/>
                <w:sz w:val="20"/>
              </w:rPr>
            </w:pPr>
          </w:p>
        </w:tc>
      </w:tr>
      <w:tr w:rsidR="00133557" w:rsidTr="00030501">
        <w:tc>
          <w:tcPr>
            <w:tcW w:w="1384" w:type="dxa"/>
          </w:tcPr>
          <w:p w:rsidR="008F6D95" w:rsidRDefault="008F6D95" w:rsidP="00030501">
            <w:pPr>
              <w:tabs>
                <w:tab w:val="left" w:pos="4820"/>
              </w:tabs>
              <w:spacing w:before="80" w:after="80" w:line="240" w:lineRule="exact"/>
              <w:rPr>
                <w:rFonts w:ascii="Calibri" w:hAnsi="Calibri"/>
                <w:b/>
                <w:sz w:val="20"/>
              </w:rPr>
            </w:pPr>
          </w:p>
          <w:p w:rsidR="00133557" w:rsidRPr="00871C0E" w:rsidRDefault="00133557" w:rsidP="00030501">
            <w:pPr>
              <w:tabs>
                <w:tab w:val="left" w:pos="4820"/>
              </w:tabs>
              <w:spacing w:before="80" w:after="80" w:line="240" w:lineRule="exact"/>
              <w:rPr>
                <w:rFonts w:ascii="Calibri" w:hAnsi="Calibri"/>
                <w:b/>
                <w:sz w:val="20"/>
              </w:rPr>
            </w:pPr>
            <w:r w:rsidRPr="00871C0E">
              <w:rPr>
                <w:rFonts w:ascii="Calibri" w:hAnsi="Calibri"/>
                <w:b/>
                <w:sz w:val="20"/>
              </w:rPr>
              <w:t xml:space="preserve">Date </w:t>
            </w:r>
          </w:p>
        </w:tc>
        <w:tc>
          <w:tcPr>
            <w:tcW w:w="3502" w:type="dxa"/>
            <w:tcBorders>
              <w:top w:val="single" w:sz="4" w:space="0" w:color="auto"/>
              <w:bottom w:val="single" w:sz="4" w:space="0" w:color="auto"/>
            </w:tcBorders>
          </w:tcPr>
          <w:p w:rsidR="00133557" w:rsidRDefault="00133557" w:rsidP="00030501">
            <w:pPr>
              <w:tabs>
                <w:tab w:val="left" w:pos="4820"/>
              </w:tabs>
              <w:spacing w:before="80" w:after="80" w:line="240" w:lineRule="exact"/>
              <w:rPr>
                <w:rFonts w:ascii="Calibri" w:hAnsi="Calibri"/>
                <w:sz w:val="20"/>
              </w:rPr>
            </w:pPr>
          </w:p>
        </w:tc>
        <w:tc>
          <w:tcPr>
            <w:tcW w:w="1459" w:type="dxa"/>
          </w:tcPr>
          <w:p w:rsidR="00133557" w:rsidRPr="00871C0E" w:rsidRDefault="00133557" w:rsidP="00030501">
            <w:pPr>
              <w:tabs>
                <w:tab w:val="left" w:pos="4820"/>
              </w:tabs>
              <w:spacing w:before="80" w:after="80" w:line="240" w:lineRule="exact"/>
              <w:rPr>
                <w:rFonts w:ascii="Calibri" w:hAnsi="Calibri"/>
                <w:b/>
                <w:sz w:val="20"/>
              </w:rPr>
            </w:pPr>
            <w:r w:rsidRPr="00871C0E">
              <w:rPr>
                <w:rFonts w:ascii="Calibri" w:hAnsi="Calibri"/>
                <w:b/>
                <w:sz w:val="20"/>
              </w:rPr>
              <w:t>Signature</w:t>
            </w:r>
          </w:p>
        </w:tc>
        <w:tc>
          <w:tcPr>
            <w:tcW w:w="3427" w:type="dxa"/>
            <w:tcBorders>
              <w:top w:val="single" w:sz="4" w:space="0" w:color="auto"/>
              <w:bottom w:val="single" w:sz="4" w:space="0" w:color="auto"/>
            </w:tcBorders>
          </w:tcPr>
          <w:p w:rsidR="00133557" w:rsidRDefault="00133557" w:rsidP="00030501">
            <w:pPr>
              <w:tabs>
                <w:tab w:val="left" w:pos="4820"/>
              </w:tabs>
              <w:spacing w:before="80" w:after="80" w:line="240" w:lineRule="exact"/>
              <w:rPr>
                <w:rFonts w:ascii="Calibri" w:hAnsi="Calibri"/>
                <w:sz w:val="20"/>
              </w:rPr>
            </w:pPr>
          </w:p>
        </w:tc>
      </w:tr>
    </w:tbl>
    <w:p w:rsidR="00133557" w:rsidRPr="0020747C" w:rsidRDefault="00133557" w:rsidP="00133557">
      <w:pPr>
        <w:tabs>
          <w:tab w:val="left" w:pos="4820"/>
        </w:tabs>
        <w:spacing w:before="80" w:after="80" w:line="240" w:lineRule="exact"/>
        <w:rPr>
          <w:i/>
        </w:rPr>
      </w:pPr>
      <w:r>
        <w:rPr>
          <w:i/>
        </w:rPr>
        <w:t xml:space="preserve"> </w:t>
      </w:r>
    </w:p>
    <w:p w:rsidR="00133557" w:rsidRDefault="00133557" w:rsidP="00133557">
      <w:pPr>
        <w:pStyle w:val="Title"/>
        <w:jc w:val="both"/>
        <w:rPr>
          <w:rFonts w:ascii="Calibri" w:hAnsi="Calibri"/>
          <w:b w:val="0"/>
          <w:iCs/>
          <w:sz w:val="22"/>
          <w:szCs w:val="22"/>
          <w:lang w:val="en-GB"/>
        </w:rPr>
      </w:pPr>
    </w:p>
    <w:p w:rsidR="007D6DCD" w:rsidRPr="003B2CFC" w:rsidRDefault="007D6DCD" w:rsidP="00F0209F">
      <w:pPr>
        <w:jc w:val="left"/>
      </w:pPr>
    </w:p>
    <w:sectPr w:rsidR="007D6DCD" w:rsidRPr="003B2CFC" w:rsidSect="008F6D95">
      <w:headerReference w:type="default" r:id="rId9"/>
      <w:footerReference w:type="default" r:id="rId10"/>
      <w:pgSz w:w="11907" w:h="16840"/>
      <w:pgMar w:top="1276" w:right="850" w:bottom="568" w:left="1418"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9A8" w:rsidRDefault="002D49A8">
      <w:r>
        <w:separator/>
      </w:r>
    </w:p>
  </w:endnote>
  <w:endnote w:type="continuationSeparator" w:id="0">
    <w:p w:rsidR="002D49A8" w:rsidRDefault="002D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pple Symbols">
    <w:altName w:val="Times New Roman"/>
    <w:charset w:val="00"/>
    <w:family w:val="auto"/>
    <w:pitch w:val="variable"/>
    <w:sig w:usb0="00000000"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5F" w:rsidRPr="005C3A46" w:rsidRDefault="0095685F" w:rsidP="00FF1F79">
    <w:pPr>
      <w:pStyle w:val="Header"/>
      <w:pBdr>
        <w:top w:val="single" w:sz="4" w:space="1" w:color="auto"/>
      </w:pBdr>
      <w:tabs>
        <w:tab w:val="clear" w:pos="8640"/>
        <w:tab w:val="right" w:pos="9360"/>
      </w:tabs>
      <w:ind w:left="-567"/>
      <w:rPr>
        <w:rFonts w:ascii="Calibri" w:hAnsi="Calibri"/>
        <w:b/>
        <w:lang w:val="en-US"/>
      </w:rPr>
    </w:pPr>
    <w:r w:rsidRPr="005C3A46">
      <w:rPr>
        <w:rFonts w:ascii="Calibri" w:hAnsi="Calibri"/>
        <w:b/>
      </w:rPr>
      <w:t xml:space="preserve">Request </w:t>
    </w:r>
    <w:r>
      <w:rPr>
        <w:rFonts w:ascii="Calibri" w:hAnsi="Calibri"/>
        <w:b/>
      </w:rPr>
      <w:t>nnn-yy</w:t>
    </w:r>
    <w:r w:rsidRPr="005C3A46">
      <w:rPr>
        <w:rFonts w:ascii="Calibri" w:hAnsi="Calibri"/>
        <w:b/>
      </w:rPr>
      <w:t xml:space="preserve"> “Applicant” </w:t>
    </w:r>
    <w:r>
      <w:rPr>
        <w:rFonts w:ascii="Calibri" w:hAnsi="Calibri"/>
        <w:b/>
      </w:rPr>
      <w:t>–</w:t>
    </w:r>
    <w:r w:rsidRPr="005C3A46">
      <w:rPr>
        <w:rFonts w:ascii="Calibri" w:hAnsi="Calibri"/>
        <w:b/>
      </w:rPr>
      <w:t xml:space="preserve"> </w:t>
    </w:r>
    <w:r>
      <w:rPr>
        <w:rFonts w:ascii="Calibri" w:hAnsi="Calibri"/>
        <w:b/>
      </w:rPr>
      <w:t xml:space="preserve">Project </w:t>
    </w:r>
    <w:r w:rsidRPr="005C3A46">
      <w:rPr>
        <w:rFonts w:ascii="Calibri" w:hAnsi="Calibri"/>
        <w:b/>
      </w:rPr>
      <w:t xml:space="preserve">Summary </w:t>
    </w:r>
    <w:r w:rsidRPr="005C3A46">
      <w:rPr>
        <w:rFonts w:ascii="Calibri" w:hAnsi="Calibri"/>
        <w:b/>
      </w:rPr>
      <w:tab/>
    </w:r>
    <w:r w:rsidRPr="005C3A46">
      <w:rPr>
        <w:rFonts w:ascii="Calibri" w:hAnsi="Calibri"/>
        <w:b/>
      </w:rPr>
      <w:tab/>
      <w:t xml:space="preserve">Page </w:t>
    </w:r>
    <w:r w:rsidRPr="00C51D86">
      <w:rPr>
        <w:rFonts w:asciiTheme="majorHAnsi" w:hAnsiTheme="majorHAnsi"/>
        <w:sz w:val="20"/>
        <w:szCs w:val="20"/>
      </w:rPr>
      <w:fldChar w:fldCharType="begin"/>
    </w:r>
    <w:r w:rsidRPr="00C51D86">
      <w:rPr>
        <w:rFonts w:asciiTheme="majorHAnsi" w:hAnsiTheme="majorHAnsi"/>
        <w:sz w:val="20"/>
        <w:szCs w:val="20"/>
      </w:rPr>
      <w:instrText xml:space="preserve"> PAGE </w:instrText>
    </w:r>
    <w:r w:rsidRPr="00C51D86">
      <w:rPr>
        <w:rFonts w:asciiTheme="majorHAnsi" w:hAnsiTheme="majorHAnsi"/>
        <w:sz w:val="20"/>
        <w:szCs w:val="20"/>
      </w:rPr>
      <w:fldChar w:fldCharType="separate"/>
    </w:r>
    <w:r w:rsidR="00862B0D">
      <w:rPr>
        <w:rFonts w:asciiTheme="majorHAnsi" w:hAnsiTheme="majorHAnsi"/>
        <w:noProof/>
        <w:sz w:val="20"/>
        <w:szCs w:val="20"/>
      </w:rPr>
      <w:t>1</w:t>
    </w:r>
    <w:r w:rsidRPr="00C51D86">
      <w:rPr>
        <w:rFonts w:asciiTheme="majorHAnsi" w:hAnsiTheme="majorHAnsi"/>
        <w:sz w:val="20"/>
        <w:szCs w:val="20"/>
      </w:rPr>
      <w:fldChar w:fldCharType="end"/>
    </w:r>
    <w:r w:rsidRPr="00C51D86">
      <w:rPr>
        <w:rFonts w:asciiTheme="majorHAnsi" w:hAnsiTheme="majorHAnsi"/>
        <w:sz w:val="20"/>
        <w:szCs w:val="20"/>
      </w:rPr>
      <w:t xml:space="preserve"> of </w:t>
    </w:r>
    <w:r w:rsidRPr="00C51D86">
      <w:rPr>
        <w:rFonts w:asciiTheme="majorHAnsi" w:hAnsiTheme="majorHAnsi"/>
        <w:sz w:val="20"/>
        <w:szCs w:val="20"/>
      </w:rPr>
      <w:fldChar w:fldCharType="begin"/>
    </w:r>
    <w:r w:rsidRPr="00C51D86">
      <w:rPr>
        <w:rFonts w:asciiTheme="majorHAnsi" w:hAnsiTheme="majorHAnsi"/>
        <w:sz w:val="20"/>
        <w:szCs w:val="20"/>
      </w:rPr>
      <w:instrText xml:space="preserve"> NUMPAGES </w:instrText>
    </w:r>
    <w:r w:rsidRPr="00C51D86">
      <w:rPr>
        <w:rFonts w:asciiTheme="majorHAnsi" w:hAnsiTheme="majorHAnsi"/>
        <w:sz w:val="20"/>
        <w:szCs w:val="20"/>
      </w:rPr>
      <w:fldChar w:fldCharType="separate"/>
    </w:r>
    <w:r w:rsidR="00862B0D">
      <w:rPr>
        <w:rFonts w:asciiTheme="majorHAnsi" w:hAnsiTheme="majorHAnsi"/>
        <w:noProof/>
        <w:sz w:val="20"/>
        <w:szCs w:val="20"/>
      </w:rPr>
      <w:t>3</w:t>
    </w:r>
    <w:r w:rsidRPr="00C51D86">
      <w:rPr>
        <w:rFonts w:asciiTheme="majorHAnsi" w:hAnsiTheme="majorHAnsi"/>
        <w:sz w:val="20"/>
        <w:szCs w:val="20"/>
      </w:rPr>
      <w:fldChar w:fldCharType="end"/>
    </w:r>
  </w:p>
  <w:p w:rsidR="0095685F" w:rsidRPr="00FF1F79" w:rsidRDefault="0095685F" w:rsidP="00FF1F79">
    <w:pPr>
      <w:pStyle w:val="Footer"/>
      <w:ind w:left="-28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9A8" w:rsidRDefault="002D49A8">
      <w:r>
        <w:separator/>
      </w:r>
    </w:p>
  </w:footnote>
  <w:footnote w:type="continuationSeparator" w:id="0">
    <w:p w:rsidR="002D49A8" w:rsidRDefault="002D4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BD3" w:rsidRDefault="0095685F" w:rsidP="00216BD3">
    <w:pPr>
      <w:pStyle w:val="Title"/>
      <w:ind w:left="3260" w:hanging="3260"/>
      <w:jc w:val="left"/>
      <w:rPr>
        <w:rFonts w:ascii="Calibri" w:hAnsi="Calibri"/>
        <w:color w:val="000000"/>
        <w:sz w:val="20"/>
        <w:lang w:val="en-GB"/>
      </w:rPr>
    </w:pPr>
    <w:r>
      <w:rPr>
        <w:rFonts w:ascii="Calibri" w:hAnsi="Calibri"/>
        <w:noProof/>
        <w:color w:val="000000"/>
        <w:sz w:val="20"/>
        <w:lang w:val="en-GB" w:eastAsia="en-GB"/>
      </w:rPr>
      <w:drawing>
        <wp:anchor distT="0" distB="0" distL="114300" distR="114300" simplePos="0" relativeHeight="251659264" behindDoc="0" locked="0" layoutInCell="1" allowOverlap="1">
          <wp:simplePos x="0" y="0"/>
          <wp:positionH relativeFrom="column">
            <wp:posOffset>-1905</wp:posOffset>
          </wp:positionH>
          <wp:positionV relativeFrom="paragraph">
            <wp:posOffset>-103201</wp:posOffset>
          </wp:positionV>
          <wp:extent cx="850900" cy="605790"/>
          <wp:effectExtent l="0" t="0" r="6350" b="3810"/>
          <wp:wrapNone/>
          <wp:docPr id="33" name="Picture 33" descr="Logo DEF Tradecom Proposal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F Tradecom Proposals-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F7A">
      <w:rPr>
        <w:rFonts w:ascii="Calibri" w:hAnsi="Calibri"/>
        <w:color w:val="000000"/>
        <w:sz w:val="20"/>
        <w:lang w:val="en-GB"/>
      </w:rPr>
      <w:tab/>
    </w:r>
  </w:p>
  <w:p w:rsidR="0095685F" w:rsidRPr="00673F7A" w:rsidRDefault="0095685F" w:rsidP="00216BD3">
    <w:pPr>
      <w:pStyle w:val="Title"/>
      <w:ind w:left="3260" w:hanging="3260"/>
      <w:jc w:val="right"/>
      <w:rPr>
        <w:rFonts w:ascii="Calibri" w:hAnsi="Calibri"/>
        <w:i/>
        <w:iCs/>
        <w:color w:val="000000"/>
        <w:sz w:val="20"/>
        <w:lang w:val="en-GB"/>
      </w:rPr>
    </w:pPr>
    <w:r w:rsidRPr="004F4386">
      <w:rPr>
        <w:rFonts w:ascii="Calibri" w:hAnsi="Calibri"/>
        <w:i/>
        <w:iCs/>
        <w:sz w:val="20"/>
        <w:lang w:val="en-GB"/>
      </w:rPr>
      <w:t>TradeCom II – ACP Trade Capacity Building Programme</w:t>
    </w:r>
    <w:r w:rsidRPr="00673F7A">
      <w:rPr>
        <w:rFonts w:ascii="Calibri" w:hAnsi="Calibri"/>
        <w:sz w:val="20"/>
        <w:lang w:val="en-GB"/>
      </w:rPr>
      <w:t xml:space="preserve"> </w:t>
    </w:r>
    <w:r w:rsidRPr="00673F7A">
      <w:rPr>
        <w:rFonts w:ascii="Calibri" w:hAnsi="Calibri"/>
        <w:i/>
        <w:iCs/>
        <w:color w:val="000000"/>
        <w:sz w:val="20"/>
        <w:lang w:val="en-GB"/>
      </w:rPr>
      <w:t>(REG/FED/24728</w:t>
    </w:r>
    <w:r w:rsidRPr="00673F7A">
      <w:rPr>
        <w:rFonts w:ascii="Calibri" w:hAnsi="Calibri"/>
        <w:i/>
        <w:iCs/>
        <w:caps/>
        <w:color w:val="000000"/>
        <w:sz w:val="20"/>
        <w:lang w:val="en-G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7005A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5"/>
      <w:numFmt w:val="decimal"/>
      <w:suff w:val="nothing"/>
      <w:lvlText w:val="%1"/>
      <w:lvlJc w:val="left"/>
      <w:pPr>
        <w:ind w:left="360" w:hanging="360"/>
      </w:pPr>
    </w:lvl>
    <w:lvl w:ilvl="1">
      <w:start w:val="1"/>
      <w:numFmt w:val="decimal"/>
      <w:suff w:val="nothing"/>
      <w:lvlText w:val="%1.%2"/>
      <w:lvlJc w:val="left"/>
      <w:pPr>
        <w:ind w:left="360" w:hanging="36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440" w:hanging="1440"/>
      </w:pPr>
    </w:lvl>
    <w:lvl w:ilvl="7">
      <w:start w:val="1"/>
      <w:numFmt w:val="decimal"/>
      <w:suff w:val="nothing"/>
      <w:lvlText w:val="%1.%2.%3.%4.%5.%6.%7.%8"/>
      <w:lvlJc w:val="left"/>
      <w:pPr>
        <w:ind w:left="1800" w:hanging="1800"/>
      </w:pPr>
    </w:lvl>
    <w:lvl w:ilvl="8">
      <w:start w:val="1"/>
      <w:numFmt w:val="decimal"/>
      <w:suff w:val="nothing"/>
      <w:lvlText w:val="%1.%2.%3.%4.%5.%6.%7.%8.%9"/>
      <w:lvlJc w:val="left"/>
      <w:pPr>
        <w:ind w:left="1800" w:hanging="1800"/>
      </w:pPr>
    </w:lvl>
  </w:abstractNum>
  <w:abstractNum w:abstractNumId="2" w15:restartNumberingAfterBreak="0">
    <w:nsid w:val="00000004"/>
    <w:multiLevelType w:val="multilevel"/>
    <w:tmpl w:val="00000004"/>
    <w:name w:val="WW8Num4"/>
    <w:lvl w:ilvl="0">
      <w:start w:val="5"/>
      <w:numFmt w:val="decimal"/>
      <w:suff w:val="nothing"/>
      <w:lvlText w:val="%1."/>
      <w:lvlJc w:val="left"/>
      <w:pPr>
        <w:ind w:left="283" w:hanging="283"/>
      </w:pPr>
    </w:lvl>
    <w:lvl w:ilvl="1">
      <w:start w:val="2"/>
      <w:numFmt w:val="decimal"/>
      <w:suff w:val="nothing"/>
      <w:lvlText w:val="%1.%2."/>
      <w:lvlJc w:val="left"/>
      <w:pPr>
        <w:ind w:left="313" w:hanging="283"/>
      </w:pPr>
    </w:lvl>
    <w:lvl w:ilvl="2">
      <w:start w:val="1"/>
      <w:numFmt w:val="decimal"/>
      <w:suff w:val="nothing"/>
      <w:lvlText w:val="%1.%2.%3"/>
      <w:lvlJc w:val="left"/>
      <w:pPr>
        <w:ind w:left="343" w:hanging="283"/>
      </w:pPr>
    </w:lvl>
    <w:lvl w:ilvl="3">
      <w:start w:val="1"/>
      <w:numFmt w:val="decimal"/>
      <w:suff w:val="nothing"/>
      <w:lvlText w:val="%1.%2.%3.%4."/>
      <w:lvlJc w:val="left"/>
      <w:pPr>
        <w:ind w:left="373" w:hanging="283"/>
      </w:pPr>
    </w:lvl>
    <w:lvl w:ilvl="4">
      <w:start w:val="1"/>
      <w:numFmt w:val="decimal"/>
      <w:suff w:val="nothing"/>
      <w:lvlText w:val="%1.%2.%3.%4.%5."/>
      <w:lvlJc w:val="left"/>
      <w:pPr>
        <w:ind w:left="403" w:hanging="283"/>
      </w:pPr>
    </w:lvl>
    <w:lvl w:ilvl="5">
      <w:start w:val="1"/>
      <w:numFmt w:val="decimal"/>
      <w:suff w:val="nothing"/>
      <w:lvlText w:val="%1.%2.%3.%4.%5.%6."/>
      <w:lvlJc w:val="left"/>
      <w:pPr>
        <w:ind w:left="433" w:hanging="283"/>
      </w:pPr>
    </w:lvl>
    <w:lvl w:ilvl="6">
      <w:start w:val="1"/>
      <w:numFmt w:val="decimal"/>
      <w:suff w:val="nothing"/>
      <w:lvlText w:val="%1.%2.%3.%4.%5.%6.%7."/>
      <w:lvlJc w:val="left"/>
      <w:pPr>
        <w:ind w:left="463" w:hanging="283"/>
      </w:pPr>
    </w:lvl>
    <w:lvl w:ilvl="7">
      <w:start w:val="1"/>
      <w:numFmt w:val="decimal"/>
      <w:suff w:val="nothing"/>
      <w:lvlText w:val="%1.%2.%3.%4.%5.%6.%7.%8."/>
      <w:lvlJc w:val="left"/>
      <w:pPr>
        <w:ind w:left="493" w:hanging="283"/>
      </w:pPr>
    </w:lvl>
    <w:lvl w:ilvl="8">
      <w:start w:val="1"/>
      <w:numFmt w:val="decimal"/>
      <w:suff w:val="nothing"/>
      <w:lvlText w:val="%1.%2.%3.%4.%5.%6.%7.%8.%9."/>
      <w:lvlJc w:val="left"/>
      <w:pPr>
        <w:ind w:left="523" w:hanging="283"/>
      </w:pPr>
    </w:lvl>
  </w:abstractNum>
  <w:abstractNum w:abstractNumId="3" w15:restartNumberingAfterBreak="0">
    <w:nsid w:val="00000006"/>
    <w:multiLevelType w:val="multilevel"/>
    <w:tmpl w:val="00000006"/>
    <w:name w:val="WW8Num6"/>
    <w:lvl w:ilvl="0">
      <w:start w:val="5"/>
      <w:numFmt w:val="decimal"/>
      <w:suff w:val="nothing"/>
      <w:lvlText w:val="%1."/>
      <w:lvlJc w:val="left"/>
      <w:pPr>
        <w:ind w:left="283" w:hanging="283"/>
      </w:pPr>
    </w:lvl>
    <w:lvl w:ilvl="1">
      <w:start w:val="3"/>
      <w:numFmt w:val="decimal"/>
      <w:suff w:val="nothing"/>
      <w:lvlText w:val="%1.%2."/>
      <w:lvlJc w:val="left"/>
      <w:pPr>
        <w:ind w:left="313" w:hanging="283"/>
      </w:pPr>
    </w:lvl>
    <w:lvl w:ilvl="2">
      <w:start w:val="1"/>
      <w:numFmt w:val="decimal"/>
      <w:suff w:val="nothing"/>
      <w:lvlText w:val="%1.%2.%3"/>
      <w:lvlJc w:val="left"/>
      <w:pPr>
        <w:ind w:left="343" w:hanging="283"/>
      </w:pPr>
    </w:lvl>
    <w:lvl w:ilvl="3">
      <w:start w:val="1"/>
      <w:numFmt w:val="decimal"/>
      <w:suff w:val="nothing"/>
      <w:lvlText w:val="%1.%2.%3.%4."/>
      <w:lvlJc w:val="left"/>
      <w:pPr>
        <w:ind w:left="373" w:hanging="283"/>
      </w:pPr>
    </w:lvl>
    <w:lvl w:ilvl="4">
      <w:start w:val="1"/>
      <w:numFmt w:val="decimal"/>
      <w:suff w:val="nothing"/>
      <w:lvlText w:val="%1.%2.%3.%4.%5."/>
      <w:lvlJc w:val="left"/>
      <w:pPr>
        <w:ind w:left="403" w:hanging="283"/>
      </w:pPr>
    </w:lvl>
    <w:lvl w:ilvl="5">
      <w:start w:val="1"/>
      <w:numFmt w:val="decimal"/>
      <w:suff w:val="nothing"/>
      <w:lvlText w:val="%1.%2.%3.%4.%5.%6."/>
      <w:lvlJc w:val="left"/>
      <w:pPr>
        <w:ind w:left="433" w:hanging="283"/>
      </w:pPr>
    </w:lvl>
    <w:lvl w:ilvl="6">
      <w:start w:val="1"/>
      <w:numFmt w:val="decimal"/>
      <w:suff w:val="nothing"/>
      <w:lvlText w:val="%1.%2.%3.%4.%5.%6.%7."/>
      <w:lvlJc w:val="left"/>
      <w:pPr>
        <w:ind w:left="463" w:hanging="283"/>
      </w:pPr>
    </w:lvl>
    <w:lvl w:ilvl="7">
      <w:start w:val="1"/>
      <w:numFmt w:val="decimal"/>
      <w:suff w:val="nothing"/>
      <w:lvlText w:val="%1.%2.%3.%4.%5.%6.%7.%8."/>
      <w:lvlJc w:val="left"/>
      <w:pPr>
        <w:ind w:left="493" w:hanging="283"/>
      </w:pPr>
    </w:lvl>
    <w:lvl w:ilvl="8">
      <w:start w:val="1"/>
      <w:numFmt w:val="decimal"/>
      <w:suff w:val="nothing"/>
      <w:lvlText w:val="%1.%2.%3.%4.%5.%6.%7.%8.%9."/>
      <w:lvlJc w:val="left"/>
      <w:pPr>
        <w:ind w:left="523" w:hanging="283"/>
      </w:pPr>
    </w:lvl>
  </w:abstractNum>
  <w:abstractNum w:abstractNumId="4" w15:restartNumberingAfterBreak="0">
    <w:nsid w:val="00000007"/>
    <w:multiLevelType w:val="multilevel"/>
    <w:tmpl w:val="00000007"/>
    <w:name w:val="WW8Num7"/>
    <w:lvl w:ilvl="0">
      <w:start w:val="5"/>
      <w:numFmt w:val="decimal"/>
      <w:suff w:val="nothing"/>
      <w:lvlText w:val="%1."/>
      <w:lvlJc w:val="left"/>
      <w:pPr>
        <w:ind w:left="283" w:hanging="283"/>
      </w:pPr>
    </w:lvl>
    <w:lvl w:ilvl="1">
      <w:start w:val="4"/>
      <w:numFmt w:val="decimal"/>
      <w:suff w:val="nothing"/>
      <w:lvlText w:val="%1.%2"/>
      <w:lvlJc w:val="left"/>
      <w:pPr>
        <w:ind w:left="343" w:hanging="283"/>
      </w:pPr>
    </w:lvl>
    <w:lvl w:ilvl="2">
      <w:start w:val="1"/>
      <w:numFmt w:val="decimal"/>
      <w:suff w:val="nothing"/>
      <w:lvlText w:val="%1.%2.%3."/>
      <w:lvlJc w:val="left"/>
      <w:pPr>
        <w:ind w:left="403" w:hanging="283"/>
      </w:pPr>
    </w:lvl>
    <w:lvl w:ilvl="3">
      <w:start w:val="1"/>
      <w:numFmt w:val="decimal"/>
      <w:suff w:val="nothing"/>
      <w:lvlText w:val="%1.%2.%3.%4."/>
      <w:lvlJc w:val="left"/>
      <w:pPr>
        <w:ind w:left="463" w:hanging="283"/>
      </w:pPr>
    </w:lvl>
    <w:lvl w:ilvl="4">
      <w:start w:val="1"/>
      <w:numFmt w:val="decimal"/>
      <w:suff w:val="nothing"/>
      <w:lvlText w:val="%1.%2.%3.%4.%5."/>
      <w:lvlJc w:val="left"/>
      <w:pPr>
        <w:ind w:left="523" w:hanging="283"/>
      </w:pPr>
    </w:lvl>
    <w:lvl w:ilvl="5">
      <w:start w:val="1"/>
      <w:numFmt w:val="decimal"/>
      <w:suff w:val="nothing"/>
      <w:lvlText w:val="%1.%2.%3.%4.%5.%6."/>
      <w:lvlJc w:val="left"/>
      <w:pPr>
        <w:ind w:left="583" w:hanging="283"/>
      </w:pPr>
    </w:lvl>
    <w:lvl w:ilvl="6">
      <w:start w:val="1"/>
      <w:numFmt w:val="decimal"/>
      <w:suff w:val="nothing"/>
      <w:lvlText w:val="%1.%2.%3.%4.%5.%6.%7."/>
      <w:lvlJc w:val="left"/>
      <w:pPr>
        <w:ind w:left="643" w:hanging="283"/>
      </w:pPr>
    </w:lvl>
    <w:lvl w:ilvl="7">
      <w:start w:val="1"/>
      <w:numFmt w:val="decimal"/>
      <w:suff w:val="nothing"/>
      <w:lvlText w:val="%1.%2.%3.%4.%5.%6.%7.%8."/>
      <w:lvlJc w:val="left"/>
      <w:pPr>
        <w:ind w:left="703" w:hanging="283"/>
      </w:pPr>
    </w:lvl>
    <w:lvl w:ilvl="8">
      <w:start w:val="1"/>
      <w:numFmt w:val="decimal"/>
      <w:suff w:val="nothing"/>
      <w:lvlText w:val="%1.%2.%3.%4.%5.%6.%7.%8.%9."/>
      <w:lvlJc w:val="left"/>
      <w:pPr>
        <w:ind w:left="763" w:hanging="283"/>
      </w:pPr>
    </w:lvl>
  </w:abstractNum>
  <w:abstractNum w:abstractNumId="5" w15:restartNumberingAfterBreak="0">
    <w:nsid w:val="00000008"/>
    <w:multiLevelType w:val="multilevel"/>
    <w:tmpl w:val="00000008"/>
    <w:name w:val="WW8Num8"/>
    <w:lvl w:ilvl="0">
      <w:start w:val="5"/>
      <w:numFmt w:val="decimal"/>
      <w:suff w:val="nothing"/>
      <w:lvlText w:val="%1."/>
      <w:lvlJc w:val="left"/>
      <w:pPr>
        <w:ind w:left="283" w:hanging="283"/>
      </w:pPr>
    </w:lvl>
    <w:lvl w:ilvl="1">
      <w:start w:val="5"/>
      <w:numFmt w:val="decimal"/>
      <w:suff w:val="nothing"/>
      <w:lvlText w:val="%1.%2"/>
      <w:lvlJc w:val="left"/>
      <w:pPr>
        <w:ind w:left="343" w:hanging="283"/>
      </w:pPr>
    </w:lvl>
    <w:lvl w:ilvl="2">
      <w:start w:val="1"/>
      <w:numFmt w:val="decimal"/>
      <w:suff w:val="nothing"/>
      <w:lvlText w:val="%1.%2.%3."/>
      <w:lvlJc w:val="left"/>
      <w:pPr>
        <w:ind w:left="403" w:hanging="283"/>
      </w:pPr>
    </w:lvl>
    <w:lvl w:ilvl="3">
      <w:start w:val="1"/>
      <w:numFmt w:val="decimal"/>
      <w:suff w:val="nothing"/>
      <w:lvlText w:val="%1.%2.%3.%4."/>
      <w:lvlJc w:val="left"/>
      <w:pPr>
        <w:ind w:left="463" w:hanging="283"/>
      </w:pPr>
    </w:lvl>
    <w:lvl w:ilvl="4">
      <w:start w:val="1"/>
      <w:numFmt w:val="decimal"/>
      <w:suff w:val="nothing"/>
      <w:lvlText w:val="%1.%2.%3.%4.%5."/>
      <w:lvlJc w:val="left"/>
      <w:pPr>
        <w:ind w:left="523" w:hanging="283"/>
      </w:pPr>
    </w:lvl>
    <w:lvl w:ilvl="5">
      <w:start w:val="1"/>
      <w:numFmt w:val="decimal"/>
      <w:suff w:val="nothing"/>
      <w:lvlText w:val="%1.%2.%3.%4.%5.%6."/>
      <w:lvlJc w:val="left"/>
      <w:pPr>
        <w:ind w:left="583" w:hanging="283"/>
      </w:pPr>
    </w:lvl>
    <w:lvl w:ilvl="6">
      <w:start w:val="1"/>
      <w:numFmt w:val="decimal"/>
      <w:suff w:val="nothing"/>
      <w:lvlText w:val="%1.%2.%3.%4.%5.%6.%7."/>
      <w:lvlJc w:val="left"/>
      <w:pPr>
        <w:ind w:left="643" w:hanging="283"/>
      </w:pPr>
    </w:lvl>
    <w:lvl w:ilvl="7">
      <w:start w:val="1"/>
      <w:numFmt w:val="decimal"/>
      <w:suff w:val="nothing"/>
      <w:lvlText w:val="%1.%2.%3.%4.%5.%6.%7.%8."/>
      <w:lvlJc w:val="left"/>
      <w:pPr>
        <w:ind w:left="703" w:hanging="283"/>
      </w:pPr>
    </w:lvl>
    <w:lvl w:ilvl="8">
      <w:start w:val="1"/>
      <w:numFmt w:val="decimal"/>
      <w:suff w:val="nothing"/>
      <w:lvlText w:val="%1.%2.%3.%4.%5.%6.%7.%8.%9."/>
      <w:lvlJc w:val="left"/>
      <w:pPr>
        <w:ind w:left="763" w:hanging="283"/>
      </w:pPr>
    </w:lvl>
  </w:abstractNum>
  <w:abstractNum w:abstractNumId="6" w15:restartNumberingAfterBreak="0">
    <w:nsid w:val="03C66A84"/>
    <w:multiLevelType w:val="hybridMultilevel"/>
    <w:tmpl w:val="0B061F9A"/>
    <w:lvl w:ilvl="0" w:tplc="4E7C7D9E">
      <w:start w:val="1"/>
      <w:numFmt w:val="bullet"/>
      <w:lvlText w:val=""/>
      <w:lvlJc w:val="left"/>
      <w:pPr>
        <w:tabs>
          <w:tab w:val="num" w:pos="113"/>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CC34EB"/>
    <w:multiLevelType w:val="hybridMultilevel"/>
    <w:tmpl w:val="087C007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8" w15:restartNumberingAfterBreak="0">
    <w:nsid w:val="12B274E9"/>
    <w:multiLevelType w:val="multilevel"/>
    <w:tmpl w:val="57DAA672"/>
    <w:lvl w:ilvl="0">
      <w:start w:val="1"/>
      <w:numFmt w:val="decimal"/>
      <w:lvlText w:val="%1."/>
      <w:lvlJc w:val="left"/>
      <w:pPr>
        <w:tabs>
          <w:tab w:val="num" w:pos="1080"/>
        </w:tabs>
        <w:ind w:left="1080" w:hanging="72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9" w15:restartNumberingAfterBreak="0">
    <w:nsid w:val="14A47B91"/>
    <w:multiLevelType w:val="hybridMultilevel"/>
    <w:tmpl w:val="824AC5AE"/>
    <w:lvl w:ilvl="0" w:tplc="08090001">
      <w:start w:val="1"/>
      <w:numFmt w:val="bullet"/>
      <w:pStyle w:val="BulTAB"/>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03C72"/>
    <w:multiLevelType w:val="hybridMultilevel"/>
    <w:tmpl w:val="F8F8E84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9C712B"/>
    <w:multiLevelType w:val="hybridMultilevel"/>
    <w:tmpl w:val="AA4CAE12"/>
    <w:lvl w:ilvl="0" w:tplc="04100005">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1A6707D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B971351"/>
    <w:multiLevelType w:val="hybridMultilevel"/>
    <w:tmpl w:val="81A28EE0"/>
    <w:lvl w:ilvl="0" w:tplc="3ACAC580">
      <w:start w:val="1"/>
      <w:numFmt w:val="bullet"/>
      <w:lvlText w:val=""/>
      <w:lvlJc w:val="left"/>
      <w:pPr>
        <w:tabs>
          <w:tab w:val="num" w:pos="576"/>
        </w:tabs>
        <w:ind w:left="576" w:hanging="284"/>
      </w:pPr>
      <w:rPr>
        <w:rFonts w:ascii="Wingdings" w:hAnsi="Wingdings" w:hint="default"/>
      </w:rPr>
    </w:lvl>
    <w:lvl w:ilvl="1" w:tplc="04100003" w:tentative="1">
      <w:start w:val="1"/>
      <w:numFmt w:val="bullet"/>
      <w:lvlText w:val="o"/>
      <w:lvlJc w:val="left"/>
      <w:pPr>
        <w:tabs>
          <w:tab w:val="num" w:pos="1732"/>
        </w:tabs>
        <w:ind w:left="1732" w:hanging="360"/>
      </w:pPr>
      <w:rPr>
        <w:rFonts w:ascii="Courier New" w:hAnsi="Courier New" w:cs="Courier New" w:hint="default"/>
      </w:rPr>
    </w:lvl>
    <w:lvl w:ilvl="2" w:tplc="04100005" w:tentative="1">
      <w:start w:val="1"/>
      <w:numFmt w:val="bullet"/>
      <w:lvlText w:val=""/>
      <w:lvlJc w:val="left"/>
      <w:pPr>
        <w:tabs>
          <w:tab w:val="num" w:pos="2452"/>
        </w:tabs>
        <w:ind w:left="2452" w:hanging="360"/>
      </w:pPr>
      <w:rPr>
        <w:rFonts w:ascii="Wingdings" w:hAnsi="Wingdings" w:hint="default"/>
      </w:rPr>
    </w:lvl>
    <w:lvl w:ilvl="3" w:tplc="04100001" w:tentative="1">
      <w:start w:val="1"/>
      <w:numFmt w:val="bullet"/>
      <w:lvlText w:val=""/>
      <w:lvlJc w:val="left"/>
      <w:pPr>
        <w:tabs>
          <w:tab w:val="num" w:pos="3172"/>
        </w:tabs>
        <w:ind w:left="3172" w:hanging="360"/>
      </w:pPr>
      <w:rPr>
        <w:rFonts w:ascii="Symbol" w:hAnsi="Symbol" w:hint="default"/>
      </w:rPr>
    </w:lvl>
    <w:lvl w:ilvl="4" w:tplc="04100003" w:tentative="1">
      <w:start w:val="1"/>
      <w:numFmt w:val="bullet"/>
      <w:lvlText w:val="o"/>
      <w:lvlJc w:val="left"/>
      <w:pPr>
        <w:tabs>
          <w:tab w:val="num" w:pos="3892"/>
        </w:tabs>
        <w:ind w:left="3892" w:hanging="360"/>
      </w:pPr>
      <w:rPr>
        <w:rFonts w:ascii="Courier New" w:hAnsi="Courier New" w:cs="Courier New" w:hint="default"/>
      </w:rPr>
    </w:lvl>
    <w:lvl w:ilvl="5" w:tplc="04100005" w:tentative="1">
      <w:start w:val="1"/>
      <w:numFmt w:val="bullet"/>
      <w:lvlText w:val=""/>
      <w:lvlJc w:val="left"/>
      <w:pPr>
        <w:tabs>
          <w:tab w:val="num" w:pos="4612"/>
        </w:tabs>
        <w:ind w:left="4612" w:hanging="360"/>
      </w:pPr>
      <w:rPr>
        <w:rFonts w:ascii="Wingdings" w:hAnsi="Wingdings" w:hint="default"/>
      </w:rPr>
    </w:lvl>
    <w:lvl w:ilvl="6" w:tplc="04100001" w:tentative="1">
      <w:start w:val="1"/>
      <w:numFmt w:val="bullet"/>
      <w:lvlText w:val=""/>
      <w:lvlJc w:val="left"/>
      <w:pPr>
        <w:tabs>
          <w:tab w:val="num" w:pos="5332"/>
        </w:tabs>
        <w:ind w:left="5332" w:hanging="360"/>
      </w:pPr>
      <w:rPr>
        <w:rFonts w:ascii="Symbol" w:hAnsi="Symbol" w:hint="default"/>
      </w:rPr>
    </w:lvl>
    <w:lvl w:ilvl="7" w:tplc="04100003" w:tentative="1">
      <w:start w:val="1"/>
      <w:numFmt w:val="bullet"/>
      <w:lvlText w:val="o"/>
      <w:lvlJc w:val="left"/>
      <w:pPr>
        <w:tabs>
          <w:tab w:val="num" w:pos="6052"/>
        </w:tabs>
        <w:ind w:left="6052" w:hanging="360"/>
      </w:pPr>
      <w:rPr>
        <w:rFonts w:ascii="Courier New" w:hAnsi="Courier New" w:cs="Courier New" w:hint="default"/>
      </w:rPr>
    </w:lvl>
    <w:lvl w:ilvl="8" w:tplc="04100005" w:tentative="1">
      <w:start w:val="1"/>
      <w:numFmt w:val="bullet"/>
      <w:lvlText w:val=""/>
      <w:lvlJc w:val="left"/>
      <w:pPr>
        <w:tabs>
          <w:tab w:val="num" w:pos="6772"/>
        </w:tabs>
        <w:ind w:left="6772" w:hanging="360"/>
      </w:pPr>
      <w:rPr>
        <w:rFonts w:ascii="Wingdings" w:hAnsi="Wingdings" w:hint="default"/>
      </w:rPr>
    </w:lvl>
  </w:abstractNum>
  <w:abstractNum w:abstractNumId="14" w15:restartNumberingAfterBreak="0">
    <w:nsid w:val="211C70C1"/>
    <w:multiLevelType w:val="hybridMultilevel"/>
    <w:tmpl w:val="19D43E10"/>
    <w:lvl w:ilvl="0" w:tplc="F7B8003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850D5F"/>
    <w:multiLevelType w:val="hybridMultilevel"/>
    <w:tmpl w:val="77707BB0"/>
    <w:lvl w:ilvl="0" w:tplc="6840FBDA">
      <w:start w:val="1"/>
      <w:numFmt w:val="decimal"/>
      <w:lvlText w:val="%1."/>
      <w:lvlJc w:val="left"/>
      <w:pPr>
        <w:tabs>
          <w:tab w:val="num" w:pos="360"/>
        </w:tabs>
        <w:ind w:left="360" w:hanging="360"/>
      </w:pPr>
    </w:lvl>
    <w:lvl w:ilvl="1" w:tplc="04100005">
      <w:start w:val="1"/>
      <w:numFmt w:val="bullet"/>
      <w:lvlText w:val=""/>
      <w:lvlJc w:val="left"/>
      <w:pPr>
        <w:tabs>
          <w:tab w:val="num" w:pos="1080"/>
        </w:tabs>
        <w:ind w:left="1080" w:hanging="360"/>
      </w:pPr>
      <w:rPr>
        <w:rFonts w:ascii="Wingdings" w:hAnsi="Wingding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 w15:restartNumberingAfterBreak="0">
    <w:nsid w:val="26344E9E"/>
    <w:multiLevelType w:val="hybridMultilevel"/>
    <w:tmpl w:val="6C70A6DE"/>
    <w:lvl w:ilvl="0" w:tplc="04100003">
      <w:start w:val="1"/>
      <w:numFmt w:val="bullet"/>
      <w:lvlText w:val="o"/>
      <w:lvlJc w:val="left"/>
      <w:pPr>
        <w:tabs>
          <w:tab w:val="num" w:pos="360"/>
        </w:tabs>
        <w:ind w:left="360" w:hanging="360"/>
      </w:pPr>
      <w:rPr>
        <w:rFonts w:ascii="Courier New" w:hAnsi="Courier New" w:cs="Courier New" w:hint="default"/>
      </w:rPr>
    </w:lvl>
    <w:lvl w:ilvl="1" w:tplc="04100005">
      <w:start w:val="1"/>
      <w:numFmt w:val="bullet"/>
      <w:lvlText w:val=""/>
      <w:lvlJc w:val="left"/>
      <w:pPr>
        <w:tabs>
          <w:tab w:val="num" w:pos="1080"/>
        </w:tabs>
        <w:ind w:left="1080" w:hanging="360"/>
      </w:pPr>
      <w:rPr>
        <w:rFonts w:ascii="Wingdings" w:hAnsi="Wingding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15:restartNumberingAfterBreak="0">
    <w:nsid w:val="27E66176"/>
    <w:multiLevelType w:val="hybridMultilevel"/>
    <w:tmpl w:val="773EF354"/>
    <w:lvl w:ilvl="0" w:tplc="1946D07E">
      <w:start w:val="1"/>
      <w:numFmt w:val="bullet"/>
      <w:lvlText w:val=""/>
      <w:lvlJc w:val="left"/>
      <w:pPr>
        <w:tabs>
          <w:tab w:val="num" w:pos="227"/>
        </w:tabs>
        <w:ind w:left="170" w:hanging="17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FE6BD3"/>
    <w:multiLevelType w:val="hybridMultilevel"/>
    <w:tmpl w:val="A3D25B34"/>
    <w:lvl w:ilvl="0" w:tplc="ABAA3D8A">
      <w:start w:val="1"/>
      <w:numFmt w:val="bullet"/>
      <w:pStyle w:val="Bull1"/>
      <w:lvlText w:val=""/>
      <w:lvlJc w:val="left"/>
      <w:pPr>
        <w:ind w:left="890" w:hanging="360"/>
      </w:pPr>
      <w:rPr>
        <w:rFonts w:ascii="Symbol" w:hAnsi="Symbol" w:hint="default"/>
        <w:color w:val="365F91" w:themeColor="accent1" w:themeShade="BF"/>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2BFE6B60"/>
    <w:multiLevelType w:val="hybridMultilevel"/>
    <w:tmpl w:val="41387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7071C"/>
    <w:multiLevelType w:val="hybridMultilevel"/>
    <w:tmpl w:val="0ABAEA7A"/>
    <w:lvl w:ilvl="0" w:tplc="1946D07E">
      <w:start w:val="1"/>
      <w:numFmt w:val="bullet"/>
      <w:lvlText w:val=""/>
      <w:lvlJc w:val="left"/>
      <w:pPr>
        <w:tabs>
          <w:tab w:val="num" w:pos="227"/>
        </w:tabs>
        <w:ind w:left="170" w:hanging="17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643CF7"/>
    <w:multiLevelType w:val="hybridMultilevel"/>
    <w:tmpl w:val="F51A7E9C"/>
    <w:lvl w:ilvl="0" w:tplc="9716C546">
      <w:start w:val="1"/>
      <w:numFmt w:val="lowerRoman"/>
      <w:pStyle w:val="Numbi"/>
      <w:lvlText w:val="(%1)"/>
      <w:lvlJc w:val="left"/>
      <w:pPr>
        <w:ind w:left="1080" w:hanging="720"/>
      </w:pPr>
      <w:rPr>
        <w:rFonts w:hint="default"/>
        <w:color w:val="E36C0A"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783462"/>
    <w:multiLevelType w:val="hybridMultilevel"/>
    <w:tmpl w:val="FFB4242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F2A0CCC"/>
    <w:multiLevelType w:val="hybridMultilevel"/>
    <w:tmpl w:val="50229F4A"/>
    <w:lvl w:ilvl="0" w:tplc="73C85BFE">
      <w:start w:val="1"/>
      <w:numFmt w:val="decimal"/>
      <w:lvlText w:val="%1."/>
      <w:lvlJc w:val="left"/>
      <w:pPr>
        <w:ind w:left="928" w:hanging="360"/>
      </w:pPr>
      <w:rPr>
        <w:rFonts w:hint="default"/>
        <w:color w:val="943634" w:themeColor="accent2" w:themeShade="BF"/>
      </w:rPr>
    </w:lvl>
    <w:lvl w:ilvl="1" w:tplc="08090003">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4" w15:restartNumberingAfterBreak="0">
    <w:nsid w:val="328B2E42"/>
    <w:multiLevelType w:val="hybridMultilevel"/>
    <w:tmpl w:val="97C62EE6"/>
    <w:lvl w:ilvl="0" w:tplc="3ACAC580">
      <w:start w:val="1"/>
      <w:numFmt w:val="bullet"/>
      <w:lvlText w:val=""/>
      <w:lvlJc w:val="left"/>
      <w:pPr>
        <w:tabs>
          <w:tab w:val="num" w:pos="568"/>
        </w:tabs>
        <w:ind w:left="568" w:hanging="284"/>
      </w:pPr>
      <w:rPr>
        <w:rFonts w:ascii="Wingdings" w:hAnsi="Wingdings" w:hint="default"/>
      </w:rPr>
    </w:lvl>
    <w:lvl w:ilvl="1" w:tplc="04100005">
      <w:start w:val="1"/>
      <w:numFmt w:val="bullet"/>
      <w:lvlText w:val=""/>
      <w:lvlJc w:val="left"/>
      <w:pPr>
        <w:tabs>
          <w:tab w:val="num" w:pos="1724"/>
        </w:tabs>
        <w:ind w:left="1724" w:hanging="360"/>
      </w:pPr>
      <w:rPr>
        <w:rFonts w:ascii="Wingdings" w:hAnsi="Wingdings"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3DB077F"/>
    <w:multiLevelType w:val="multilevel"/>
    <w:tmpl w:val="308A95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9C736AA"/>
    <w:multiLevelType w:val="hybridMultilevel"/>
    <w:tmpl w:val="B56C92D2"/>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DC78FD"/>
    <w:multiLevelType w:val="hybridMultilevel"/>
    <w:tmpl w:val="CF1ABD30"/>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3CFC47AA"/>
    <w:multiLevelType w:val="hybridMultilevel"/>
    <w:tmpl w:val="C1240354"/>
    <w:lvl w:ilvl="0" w:tplc="00CE4386">
      <w:start w:val="1"/>
      <w:numFmt w:val="bullet"/>
      <w:pStyle w:val="Bull11"/>
      <w:lvlText w:val=""/>
      <w:lvlJc w:val="left"/>
      <w:pPr>
        <w:ind w:left="720" w:hanging="360"/>
      </w:pPr>
      <w:rPr>
        <w:rFonts w:ascii="Wingdings" w:hAnsi="Wingdings"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126892"/>
    <w:multiLevelType w:val="hybridMultilevel"/>
    <w:tmpl w:val="6E8C5D1E"/>
    <w:lvl w:ilvl="0" w:tplc="0409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C184A0E0">
      <w:start w:val="3"/>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5FB627D"/>
    <w:multiLevelType w:val="hybridMultilevel"/>
    <w:tmpl w:val="2306E0EE"/>
    <w:lvl w:ilvl="0" w:tplc="67D0333E">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8FB080E"/>
    <w:multiLevelType w:val="hybridMultilevel"/>
    <w:tmpl w:val="89703626"/>
    <w:lvl w:ilvl="0" w:tplc="18D8612C">
      <w:start w:val="1"/>
      <w:numFmt w:val="bullet"/>
      <w:lvlText w:val=""/>
      <w:lvlJc w:val="left"/>
      <w:pPr>
        <w:tabs>
          <w:tab w:val="num" w:pos="170"/>
        </w:tabs>
        <w:ind w:left="170" w:hanging="170"/>
      </w:pPr>
      <w:rPr>
        <w:rFonts w:ascii="Wingdings" w:hAnsi="Wingdings" w:hint="default"/>
        <w:color w:val="000000"/>
        <w:spacing w:val="20"/>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3005BF"/>
    <w:multiLevelType w:val="hybridMultilevel"/>
    <w:tmpl w:val="1F963AAC"/>
    <w:lvl w:ilvl="0" w:tplc="3ACAC580">
      <w:start w:val="1"/>
      <w:numFmt w:val="bullet"/>
      <w:lvlText w:val=""/>
      <w:lvlJc w:val="left"/>
      <w:pPr>
        <w:tabs>
          <w:tab w:val="num" w:pos="568"/>
        </w:tabs>
        <w:ind w:left="568" w:hanging="284"/>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4BF41764"/>
    <w:multiLevelType w:val="hybridMultilevel"/>
    <w:tmpl w:val="FD8EFF62"/>
    <w:lvl w:ilvl="0" w:tplc="1946D07E">
      <w:start w:val="1"/>
      <w:numFmt w:val="bullet"/>
      <w:lvlText w:val=""/>
      <w:lvlJc w:val="left"/>
      <w:pPr>
        <w:tabs>
          <w:tab w:val="num" w:pos="227"/>
        </w:tabs>
        <w:ind w:left="170" w:hanging="17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3E3114"/>
    <w:multiLevelType w:val="multilevel"/>
    <w:tmpl w:val="378A2FBC"/>
    <w:lvl w:ilvl="0">
      <w:start w:val="1"/>
      <w:numFmt w:val="decimal"/>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206"/>
        </w:tabs>
        <w:ind w:left="120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06A3455"/>
    <w:multiLevelType w:val="hybridMultilevel"/>
    <w:tmpl w:val="25F45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0F31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967CB3"/>
    <w:multiLevelType w:val="hybridMultilevel"/>
    <w:tmpl w:val="A7F638D4"/>
    <w:lvl w:ilvl="0" w:tplc="0410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E17042"/>
    <w:multiLevelType w:val="hybridMultilevel"/>
    <w:tmpl w:val="C0003982"/>
    <w:lvl w:ilvl="0" w:tplc="1946D07E">
      <w:start w:val="1"/>
      <w:numFmt w:val="bullet"/>
      <w:lvlText w:val=""/>
      <w:lvlJc w:val="left"/>
      <w:pPr>
        <w:tabs>
          <w:tab w:val="num" w:pos="227"/>
        </w:tabs>
        <w:ind w:left="170" w:hanging="17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577C5"/>
    <w:multiLevelType w:val="multilevel"/>
    <w:tmpl w:val="5D480B3C"/>
    <w:lvl w:ilvl="0">
      <w:start w:val="1"/>
      <w:numFmt w:val="decimal"/>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206"/>
        </w:tabs>
        <w:ind w:left="120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6C0E23A2"/>
    <w:multiLevelType w:val="hybridMultilevel"/>
    <w:tmpl w:val="25F45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8F354B"/>
    <w:multiLevelType w:val="singleLevel"/>
    <w:tmpl w:val="04090001"/>
    <w:lvl w:ilvl="0">
      <w:start w:val="1"/>
      <w:numFmt w:val="bullet"/>
      <w:pStyle w:val="BodyText2"/>
      <w:lvlText w:val=""/>
      <w:lvlJc w:val="left"/>
      <w:pPr>
        <w:tabs>
          <w:tab w:val="num" w:pos="360"/>
        </w:tabs>
        <w:ind w:left="360" w:hanging="360"/>
      </w:pPr>
      <w:rPr>
        <w:rFonts w:ascii="Symbol" w:hAnsi="Symbol" w:hint="default"/>
      </w:rPr>
    </w:lvl>
  </w:abstractNum>
  <w:abstractNum w:abstractNumId="42" w15:restartNumberingAfterBreak="0">
    <w:nsid w:val="6EC67479"/>
    <w:multiLevelType w:val="hybridMultilevel"/>
    <w:tmpl w:val="14EC253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3" w15:restartNumberingAfterBreak="0">
    <w:nsid w:val="70B514D3"/>
    <w:multiLevelType w:val="hybridMultilevel"/>
    <w:tmpl w:val="C57238C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2B3723"/>
    <w:multiLevelType w:val="hybridMultilevel"/>
    <w:tmpl w:val="0C7EB33C"/>
    <w:lvl w:ilvl="0" w:tplc="0410000F">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5" w15:restartNumberingAfterBreak="0">
    <w:nsid w:val="727F4002"/>
    <w:multiLevelType w:val="hybridMultilevel"/>
    <w:tmpl w:val="987E8B32"/>
    <w:lvl w:ilvl="0" w:tplc="1946D07E">
      <w:start w:val="1"/>
      <w:numFmt w:val="bullet"/>
      <w:lvlText w:val=""/>
      <w:lvlJc w:val="left"/>
      <w:pPr>
        <w:tabs>
          <w:tab w:val="num" w:pos="227"/>
        </w:tabs>
        <w:ind w:left="170" w:hanging="17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3347EF"/>
    <w:multiLevelType w:val="multilevel"/>
    <w:tmpl w:val="1DDA9E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772251A"/>
    <w:multiLevelType w:val="hybridMultilevel"/>
    <w:tmpl w:val="819014BA"/>
    <w:lvl w:ilvl="0" w:tplc="1BF03CF2">
      <w:start w:val="1"/>
      <w:numFmt w:val="bullet"/>
      <w:lvlText w:val="-"/>
      <w:lvlJc w:val="left"/>
      <w:pPr>
        <w:tabs>
          <w:tab w:val="num" w:pos="738"/>
        </w:tabs>
        <w:ind w:left="738" w:hanging="360"/>
      </w:pPr>
      <w:rPr>
        <w:rFonts w:ascii="Times New Roman" w:eastAsia="Times New Roman" w:hAnsi="Times New Roman" w:cs="Times New Roman"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48" w15:restartNumberingAfterBreak="0">
    <w:nsid w:val="7A3F0EC5"/>
    <w:multiLevelType w:val="multilevel"/>
    <w:tmpl w:val="7774FB7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B914FC8"/>
    <w:multiLevelType w:val="hybridMultilevel"/>
    <w:tmpl w:val="FF527B38"/>
    <w:lvl w:ilvl="0" w:tplc="08090001">
      <w:start w:val="1"/>
      <w:numFmt w:val="bullet"/>
      <w:lvlText w:val=""/>
      <w:lvlJc w:val="left"/>
      <w:pPr>
        <w:ind w:left="928" w:hanging="360"/>
      </w:pPr>
      <w:rPr>
        <w:rFonts w:ascii="Symbol" w:hAnsi="Symbol" w:hint="default"/>
        <w:color w:val="943634" w:themeColor="accent2" w:themeShade="BF"/>
      </w:rPr>
    </w:lvl>
    <w:lvl w:ilvl="1" w:tplc="08090003">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0" w15:restartNumberingAfterBreak="0">
    <w:nsid w:val="7E1E0F74"/>
    <w:multiLevelType w:val="hybridMultilevel"/>
    <w:tmpl w:val="614C19BA"/>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9"/>
  </w:num>
  <w:num w:numId="3">
    <w:abstractNumId w:val="29"/>
  </w:num>
  <w:num w:numId="4">
    <w:abstractNumId w:val="44"/>
  </w:num>
  <w:num w:numId="5">
    <w:abstractNumId w:val="15"/>
  </w:num>
  <w:num w:numId="6">
    <w:abstractNumId w:val="20"/>
  </w:num>
  <w:num w:numId="7">
    <w:abstractNumId w:val="38"/>
  </w:num>
  <w:num w:numId="8">
    <w:abstractNumId w:val="7"/>
  </w:num>
  <w:num w:numId="9">
    <w:abstractNumId w:val="17"/>
  </w:num>
  <w:num w:numId="10">
    <w:abstractNumId w:val="45"/>
  </w:num>
  <w:num w:numId="11">
    <w:abstractNumId w:val="33"/>
  </w:num>
  <w:num w:numId="12">
    <w:abstractNumId w:val="27"/>
  </w:num>
  <w:num w:numId="13">
    <w:abstractNumId w:val="32"/>
  </w:num>
  <w:num w:numId="14">
    <w:abstractNumId w:val="13"/>
  </w:num>
  <w:num w:numId="15">
    <w:abstractNumId w:val="24"/>
  </w:num>
  <w:num w:numId="16">
    <w:abstractNumId w:val="16"/>
  </w:num>
  <w:num w:numId="17">
    <w:abstractNumId w:val="34"/>
  </w:num>
  <w:num w:numId="18">
    <w:abstractNumId w:val="6"/>
  </w:num>
  <w:num w:numId="19">
    <w:abstractNumId w:val="12"/>
  </w:num>
  <w:num w:numId="20">
    <w:abstractNumId w:val="19"/>
  </w:num>
  <w:num w:numId="21">
    <w:abstractNumId w:val="10"/>
  </w:num>
  <w:num w:numId="22">
    <w:abstractNumId w:val="0"/>
  </w:num>
  <w:num w:numId="23">
    <w:abstractNumId w:val="50"/>
  </w:num>
  <w:num w:numId="24">
    <w:abstractNumId w:val="21"/>
  </w:num>
  <w:num w:numId="25">
    <w:abstractNumId w:val="26"/>
  </w:num>
  <w:num w:numId="26">
    <w:abstractNumId w:val="18"/>
  </w:num>
  <w:num w:numId="27">
    <w:abstractNumId w:val="42"/>
  </w:num>
  <w:num w:numId="28">
    <w:abstractNumId w:val="11"/>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47"/>
  </w:num>
  <w:num w:numId="34">
    <w:abstractNumId w:val="28"/>
  </w:num>
  <w:num w:numId="35">
    <w:abstractNumId w:val="9"/>
  </w:num>
  <w:num w:numId="36">
    <w:abstractNumId w:val="23"/>
  </w:num>
  <w:num w:numId="37">
    <w:abstractNumId w:val="49"/>
  </w:num>
  <w:num w:numId="38">
    <w:abstractNumId w:val="28"/>
  </w:num>
  <w:num w:numId="39">
    <w:abstractNumId w:val="28"/>
  </w:num>
  <w:num w:numId="40">
    <w:abstractNumId w:val="25"/>
  </w:num>
  <w:num w:numId="41">
    <w:abstractNumId w:val="46"/>
  </w:num>
  <w:num w:numId="42">
    <w:abstractNumId w:val="48"/>
  </w:num>
  <w:num w:numId="43">
    <w:abstractNumId w:val="36"/>
  </w:num>
  <w:num w:numId="44">
    <w:abstractNumId w:val="14"/>
  </w:num>
  <w:num w:numId="45">
    <w:abstractNumId w:val="46"/>
    <w:lvlOverride w:ilvl="0">
      <w:startOverride w:val="8"/>
    </w:lvlOverride>
  </w:num>
  <w:num w:numId="46">
    <w:abstractNumId w:val="37"/>
  </w:num>
  <w:num w:numId="47">
    <w:abstractNumId w:val="43"/>
  </w:num>
  <w:num w:numId="48">
    <w:abstractNumId w:val="40"/>
  </w:num>
  <w:num w:numId="49">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56318"/>
    <w:rsid w:val="00000E71"/>
    <w:rsid w:val="0000367E"/>
    <w:rsid w:val="0000554F"/>
    <w:rsid w:val="00005C99"/>
    <w:rsid w:val="00007DC8"/>
    <w:rsid w:val="00010A83"/>
    <w:rsid w:val="000113D8"/>
    <w:rsid w:val="00015DEC"/>
    <w:rsid w:val="0002041F"/>
    <w:rsid w:val="00020870"/>
    <w:rsid w:val="00020E64"/>
    <w:rsid w:val="00021119"/>
    <w:rsid w:val="000226BA"/>
    <w:rsid w:val="00022A56"/>
    <w:rsid w:val="00026DF2"/>
    <w:rsid w:val="00026E77"/>
    <w:rsid w:val="00030501"/>
    <w:rsid w:val="000339AD"/>
    <w:rsid w:val="00034877"/>
    <w:rsid w:val="0004403D"/>
    <w:rsid w:val="00044129"/>
    <w:rsid w:val="00045970"/>
    <w:rsid w:val="00052838"/>
    <w:rsid w:val="00053123"/>
    <w:rsid w:val="000559DD"/>
    <w:rsid w:val="00056E70"/>
    <w:rsid w:val="00060FBE"/>
    <w:rsid w:val="000619E6"/>
    <w:rsid w:val="0006246D"/>
    <w:rsid w:val="00063EBE"/>
    <w:rsid w:val="000654E8"/>
    <w:rsid w:val="00066C1E"/>
    <w:rsid w:val="000703CF"/>
    <w:rsid w:val="000712FD"/>
    <w:rsid w:val="00071B7A"/>
    <w:rsid w:val="00073C25"/>
    <w:rsid w:val="00074A12"/>
    <w:rsid w:val="00082104"/>
    <w:rsid w:val="00082241"/>
    <w:rsid w:val="0008243D"/>
    <w:rsid w:val="00082FA7"/>
    <w:rsid w:val="000839A5"/>
    <w:rsid w:val="00084AE8"/>
    <w:rsid w:val="0008651D"/>
    <w:rsid w:val="00087480"/>
    <w:rsid w:val="00090CD6"/>
    <w:rsid w:val="000927B0"/>
    <w:rsid w:val="00093C7F"/>
    <w:rsid w:val="0009646F"/>
    <w:rsid w:val="0009668C"/>
    <w:rsid w:val="000A1B63"/>
    <w:rsid w:val="000A335E"/>
    <w:rsid w:val="000A35E7"/>
    <w:rsid w:val="000A54FE"/>
    <w:rsid w:val="000B02B8"/>
    <w:rsid w:val="000B0EDC"/>
    <w:rsid w:val="000B170F"/>
    <w:rsid w:val="000B4CB5"/>
    <w:rsid w:val="000B53A5"/>
    <w:rsid w:val="000B7667"/>
    <w:rsid w:val="000C1161"/>
    <w:rsid w:val="000C21DD"/>
    <w:rsid w:val="000C57F0"/>
    <w:rsid w:val="000C6D51"/>
    <w:rsid w:val="000D08F7"/>
    <w:rsid w:val="000D2063"/>
    <w:rsid w:val="000D2387"/>
    <w:rsid w:val="000D419E"/>
    <w:rsid w:val="000D467C"/>
    <w:rsid w:val="000D47EB"/>
    <w:rsid w:val="000D550C"/>
    <w:rsid w:val="000E13A1"/>
    <w:rsid w:val="000E1A3A"/>
    <w:rsid w:val="000E2BF4"/>
    <w:rsid w:val="000E32F7"/>
    <w:rsid w:val="000E3513"/>
    <w:rsid w:val="000E7F68"/>
    <w:rsid w:val="000F1FD0"/>
    <w:rsid w:val="000F3434"/>
    <w:rsid w:val="000F4B40"/>
    <w:rsid w:val="000F67E0"/>
    <w:rsid w:val="000F7A76"/>
    <w:rsid w:val="001000BF"/>
    <w:rsid w:val="0010192A"/>
    <w:rsid w:val="00102464"/>
    <w:rsid w:val="00102DD0"/>
    <w:rsid w:val="001030BC"/>
    <w:rsid w:val="00104040"/>
    <w:rsid w:val="0010412E"/>
    <w:rsid w:val="00105267"/>
    <w:rsid w:val="00105581"/>
    <w:rsid w:val="00105BC2"/>
    <w:rsid w:val="0010696A"/>
    <w:rsid w:val="00107559"/>
    <w:rsid w:val="00107BFF"/>
    <w:rsid w:val="0011163A"/>
    <w:rsid w:val="001116BA"/>
    <w:rsid w:val="00111D89"/>
    <w:rsid w:val="00120113"/>
    <w:rsid w:val="00121F89"/>
    <w:rsid w:val="00122121"/>
    <w:rsid w:val="00124472"/>
    <w:rsid w:val="001244B2"/>
    <w:rsid w:val="00125A35"/>
    <w:rsid w:val="00126A67"/>
    <w:rsid w:val="00127340"/>
    <w:rsid w:val="00131C2E"/>
    <w:rsid w:val="00132416"/>
    <w:rsid w:val="001325C4"/>
    <w:rsid w:val="00132B0F"/>
    <w:rsid w:val="00133557"/>
    <w:rsid w:val="00134696"/>
    <w:rsid w:val="00140541"/>
    <w:rsid w:val="00140854"/>
    <w:rsid w:val="00144B5D"/>
    <w:rsid w:val="001474AA"/>
    <w:rsid w:val="00147674"/>
    <w:rsid w:val="00150489"/>
    <w:rsid w:val="0015292E"/>
    <w:rsid w:val="00154444"/>
    <w:rsid w:val="00155170"/>
    <w:rsid w:val="00160175"/>
    <w:rsid w:val="00160D6F"/>
    <w:rsid w:val="00160F47"/>
    <w:rsid w:val="00161B14"/>
    <w:rsid w:val="00163FBF"/>
    <w:rsid w:val="001646E5"/>
    <w:rsid w:val="00165111"/>
    <w:rsid w:val="00167EB6"/>
    <w:rsid w:val="00170B7F"/>
    <w:rsid w:val="00172230"/>
    <w:rsid w:val="00174509"/>
    <w:rsid w:val="00175881"/>
    <w:rsid w:val="00175CCA"/>
    <w:rsid w:val="00180C54"/>
    <w:rsid w:val="001843F4"/>
    <w:rsid w:val="00184803"/>
    <w:rsid w:val="00185DEE"/>
    <w:rsid w:val="00185E66"/>
    <w:rsid w:val="0018631B"/>
    <w:rsid w:val="00186F20"/>
    <w:rsid w:val="00190C11"/>
    <w:rsid w:val="00191B36"/>
    <w:rsid w:val="00193C81"/>
    <w:rsid w:val="00193D4D"/>
    <w:rsid w:val="00195743"/>
    <w:rsid w:val="001A0D8E"/>
    <w:rsid w:val="001A1545"/>
    <w:rsid w:val="001A15B5"/>
    <w:rsid w:val="001A3B8E"/>
    <w:rsid w:val="001A70CB"/>
    <w:rsid w:val="001B08FA"/>
    <w:rsid w:val="001B1153"/>
    <w:rsid w:val="001B202A"/>
    <w:rsid w:val="001B37F7"/>
    <w:rsid w:val="001B4616"/>
    <w:rsid w:val="001B5D93"/>
    <w:rsid w:val="001B7A38"/>
    <w:rsid w:val="001B7ACB"/>
    <w:rsid w:val="001C16E7"/>
    <w:rsid w:val="001C18F4"/>
    <w:rsid w:val="001C4B86"/>
    <w:rsid w:val="001C7A77"/>
    <w:rsid w:val="001D0150"/>
    <w:rsid w:val="001D1359"/>
    <w:rsid w:val="001D214F"/>
    <w:rsid w:val="001D2739"/>
    <w:rsid w:val="001D2A0F"/>
    <w:rsid w:val="001D5DF9"/>
    <w:rsid w:val="001D602E"/>
    <w:rsid w:val="001D60E0"/>
    <w:rsid w:val="001D79B0"/>
    <w:rsid w:val="001E010A"/>
    <w:rsid w:val="001E017E"/>
    <w:rsid w:val="001E0595"/>
    <w:rsid w:val="001E2CA7"/>
    <w:rsid w:val="001E2CDF"/>
    <w:rsid w:val="001E5EA5"/>
    <w:rsid w:val="001E6B2F"/>
    <w:rsid w:val="001E6BDF"/>
    <w:rsid w:val="001E7035"/>
    <w:rsid w:val="001E73F9"/>
    <w:rsid w:val="001E772B"/>
    <w:rsid w:val="001F046B"/>
    <w:rsid w:val="001F13FC"/>
    <w:rsid w:val="001F1F1D"/>
    <w:rsid w:val="001F293A"/>
    <w:rsid w:val="001F2D53"/>
    <w:rsid w:val="001F4273"/>
    <w:rsid w:val="001F65D7"/>
    <w:rsid w:val="001F7011"/>
    <w:rsid w:val="001F71A0"/>
    <w:rsid w:val="002021C1"/>
    <w:rsid w:val="0020690A"/>
    <w:rsid w:val="002073BD"/>
    <w:rsid w:val="00207B2F"/>
    <w:rsid w:val="00210146"/>
    <w:rsid w:val="002111C5"/>
    <w:rsid w:val="002137AC"/>
    <w:rsid w:val="00213FC0"/>
    <w:rsid w:val="00216BD3"/>
    <w:rsid w:val="002171F7"/>
    <w:rsid w:val="002260A2"/>
    <w:rsid w:val="00226C3F"/>
    <w:rsid w:val="00231DDC"/>
    <w:rsid w:val="002330B6"/>
    <w:rsid w:val="0023468E"/>
    <w:rsid w:val="0023558F"/>
    <w:rsid w:val="00240C52"/>
    <w:rsid w:val="002411CE"/>
    <w:rsid w:val="00241B9B"/>
    <w:rsid w:val="00243139"/>
    <w:rsid w:val="002452E9"/>
    <w:rsid w:val="0024636A"/>
    <w:rsid w:val="00250DB0"/>
    <w:rsid w:val="00250DD2"/>
    <w:rsid w:val="002526B8"/>
    <w:rsid w:val="00252A0A"/>
    <w:rsid w:val="00256100"/>
    <w:rsid w:val="002562D6"/>
    <w:rsid w:val="00257710"/>
    <w:rsid w:val="00257B4E"/>
    <w:rsid w:val="00257F5F"/>
    <w:rsid w:val="002602F2"/>
    <w:rsid w:val="00260BD2"/>
    <w:rsid w:val="0026273C"/>
    <w:rsid w:val="0026384F"/>
    <w:rsid w:val="002658FA"/>
    <w:rsid w:val="0026687D"/>
    <w:rsid w:val="00267918"/>
    <w:rsid w:val="00274207"/>
    <w:rsid w:val="0027473F"/>
    <w:rsid w:val="0027479D"/>
    <w:rsid w:val="0027485E"/>
    <w:rsid w:val="00275E57"/>
    <w:rsid w:val="002767EE"/>
    <w:rsid w:val="00280148"/>
    <w:rsid w:val="0028421E"/>
    <w:rsid w:val="00286151"/>
    <w:rsid w:val="00286485"/>
    <w:rsid w:val="002900E2"/>
    <w:rsid w:val="00290E65"/>
    <w:rsid w:val="00291298"/>
    <w:rsid w:val="0029145D"/>
    <w:rsid w:val="00292E1B"/>
    <w:rsid w:val="00293C56"/>
    <w:rsid w:val="002951C1"/>
    <w:rsid w:val="00295FF7"/>
    <w:rsid w:val="002961DE"/>
    <w:rsid w:val="002973A7"/>
    <w:rsid w:val="002A22C6"/>
    <w:rsid w:val="002A3974"/>
    <w:rsid w:val="002A4CB1"/>
    <w:rsid w:val="002A6D9F"/>
    <w:rsid w:val="002A719E"/>
    <w:rsid w:val="002A7904"/>
    <w:rsid w:val="002B01EB"/>
    <w:rsid w:val="002B274E"/>
    <w:rsid w:val="002B791A"/>
    <w:rsid w:val="002C0F5E"/>
    <w:rsid w:val="002C15B4"/>
    <w:rsid w:val="002C1AE0"/>
    <w:rsid w:val="002C1FCE"/>
    <w:rsid w:val="002C5601"/>
    <w:rsid w:val="002D104A"/>
    <w:rsid w:val="002D2D7D"/>
    <w:rsid w:val="002D2F10"/>
    <w:rsid w:val="002D396B"/>
    <w:rsid w:val="002D468B"/>
    <w:rsid w:val="002D49A8"/>
    <w:rsid w:val="002D4EC8"/>
    <w:rsid w:val="002D63A7"/>
    <w:rsid w:val="002D6CE4"/>
    <w:rsid w:val="002D72B0"/>
    <w:rsid w:val="002E0366"/>
    <w:rsid w:val="002E0EA1"/>
    <w:rsid w:val="002E13EC"/>
    <w:rsid w:val="002E148E"/>
    <w:rsid w:val="002E4CB8"/>
    <w:rsid w:val="002E509B"/>
    <w:rsid w:val="002E6FF7"/>
    <w:rsid w:val="002E77AB"/>
    <w:rsid w:val="002F4C2F"/>
    <w:rsid w:val="002F55E9"/>
    <w:rsid w:val="002F6593"/>
    <w:rsid w:val="002F785F"/>
    <w:rsid w:val="003015BA"/>
    <w:rsid w:val="003015CE"/>
    <w:rsid w:val="003022F0"/>
    <w:rsid w:val="003046F1"/>
    <w:rsid w:val="0030642B"/>
    <w:rsid w:val="003067EF"/>
    <w:rsid w:val="00306B81"/>
    <w:rsid w:val="003128E2"/>
    <w:rsid w:val="00312D70"/>
    <w:rsid w:val="003134E5"/>
    <w:rsid w:val="0031506F"/>
    <w:rsid w:val="003175E9"/>
    <w:rsid w:val="00320087"/>
    <w:rsid w:val="0032020F"/>
    <w:rsid w:val="003219C4"/>
    <w:rsid w:val="00324519"/>
    <w:rsid w:val="00332AFA"/>
    <w:rsid w:val="00333562"/>
    <w:rsid w:val="003341ED"/>
    <w:rsid w:val="003349A3"/>
    <w:rsid w:val="00334E99"/>
    <w:rsid w:val="00334F21"/>
    <w:rsid w:val="003359F0"/>
    <w:rsid w:val="00337C6B"/>
    <w:rsid w:val="00341611"/>
    <w:rsid w:val="00341DB1"/>
    <w:rsid w:val="0034243E"/>
    <w:rsid w:val="00342BEA"/>
    <w:rsid w:val="00344741"/>
    <w:rsid w:val="00345217"/>
    <w:rsid w:val="00355F30"/>
    <w:rsid w:val="00356591"/>
    <w:rsid w:val="0035690C"/>
    <w:rsid w:val="00357566"/>
    <w:rsid w:val="00357FB1"/>
    <w:rsid w:val="003605E5"/>
    <w:rsid w:val="003617D3"/>
    <w:rsid w:val="00361A6F"/>
    <w:rsid w:val="00363908"/>
    <w:rsid w:val="003650B3"/>
    <w:rsid w:val="003651DD"/>
    <w:rsid w:val="00366E2A"/>
    <w:rsid w:val="003674A3"/>
    <w:rsid w:val="00367592"/>
    <w:rsid w:val="00367AD2"/>
    <w:rsid w:val="00367EC8"/>
    <w:rsid w:val="0037217B"/>
    <w:rsid w:val="00372395"/>
    <w:rsid w:val="0037260E"/>
    <w:rsid w:val="003731E9"/>
    <w:rsid w:val="003739FE"/>
    <w:rsid w:val="00374F32"/>
    <w:rsid w:val="0038076B"/>
    <w:rsid w:val="00381C23"/>
    <w:rsid w:val="003824AE"/>
    <w:rsid w:val="003867BF"/>
    <w:rsid w:val="00386DDA"/>
    <w:rsid w:val="00386E1C"/>
    <w:rsid w:val="003870F7"/>
    <w:rsid w:val="00387F1F"/>
    <w:rsid w:val="003927BD"/>
    <w:rsid w:val="003A1376"/>
    <w:rsid w:val="003A2253"/>
    <w:rsid w:val="003A250B"/>
    <w:rsid w:val="003A4A68"/>
    <w:rsid w:val="003A4AE8"/>
    <w:rsid w:val="003B2478"/>
    <w:rsid w:val="003B2CFC"/>
    <w:rsid w:val="003B3E69"/>
    <w:rsid w:val="003B4C63"/>
    <w:rsid w:val="003B63E8"/>
    <w:rsid w:val="003B6FCE"/>
    <w:rsid w:val="003C0BDF"/>
    <w:rsid w:val="003C10B6"/>
    <w:rsid w:val="003C18A0"/>
    <w:rsid w:val="003C2CE4"/>
    <w:rsid w:val="003C453D"/>
    <w:rsid w:val="003D5AFC"/>
    <w:rsid w:val="003D66DF"/>
    <w:rsid w:val="003D6974"/>
    <w:rsid w:val="003E24E0"/>
    <w:rsid w:val="003E2C58"/>
    <w:rsid w:val="003E42FE"/>
    <w:rsid w:val="003E523C"/>
    <w:rsid w:val="003E5A27"/>
    <w:rsid w:val="003E70C0"/>
    <w:rsid w:val="003E7172"/>
    <w:rsid w:val="003E7ACB"/>
    <w:rsid w:val="003F068D"/>
    <w:rsid w:val="003F0874"/>
    <w:rsid w:val="003F1480"/>
    <w:rsid w:val="003F1496"/>
    <w:rsid w:val="003F3666"/>
    <w:rsid w:val="003F3764"/>
    <w:rsid w:val="003F5C1E"/>
    <w:rsid w:val="003F6393"/>
    <w:rsid w:val="003F7C0B"/>
    <w:rsid w:val="004005D7"/>
    <w:rsid w:val="004009F6"/>
    <w:rsid w:val="00400C34"/>
    <w:rsid w:val="00401B49"/>
    <w:rsid w:val="0040221A"/>
    <w:rsid w:val="00402D36"/>
    <w:rsid w:val="004044C5"/>
    <w:rsid w:val="00407627"/>
    <w:rsid w:val="00407BFA"/>
    <w:rsid w:val="00411D3C"/>
    <w:rsid w:val="004136DC"/>
    <w:rsid w:val="0041386C"/>
    <w:rsid w:val="00413C04"/>
    <w:rsid w:val="00413CC2"/>
    <w:rsid w:val="00413DBE"/>
    <w:rsid w:val="00414C70"/>
    <w:rsid w:val="004226DD"/>
    <w:rsid w:val="004252B9"/>
    <w:rsid w:val="00425541"/>
    <w:rsid w:val="00430341"/>
    <w:rsid w:val="00431335"/>
    <w:rsid w:val="004333C6"/>
    <w:rsid w:val="00433E8A"/>
    <w:rsid w:val="004340EC"/>
    <w:rsid w:val="0043430E"/>
    <w:rsid w:val="00434616"/>
    <w:rsid w:val="004350AC"/>
    <w:rsid w:val="00435820"/>
    <w:rsid w:val="004373CC"/>
    <w:rsid w:val="00440B4E"/>
    <w:rsid w:val="00444C2E"/>
    <w:rsid w:val="0044519E"/>
    <w:rsid w:val="00446047"/>
    <w:rsid w:val="00450155"/>
    <w:rsid w:val="004509B7"/>
    <w:rsid w:val="0045105D"/>
    <w:rsid w:val="00455AF3"/>
    <w:rsid w:val="00460F57"/>
    <w:rsid w:val="004626C8"/>
    <w:rsid w:val="0046471D"/>
    <w:rsid w:val="0046540D"/>
    <w:rsid w:val="00466177"/>
    <w:rsid w:val="00466180"/>
    <w:rsid w:val="00466242"/>
    <w:rsid w:val="00466592"/>
    <w:rsid w:val="00466D10"/>
    <w:rsid w:val="00466EC0"/>
    <w:rsid w:val="00467754"/>
    <w:rsid w:val="00471A2C"/>
    <w:rsid w:val="00473323"/>
    <w:rsid w:val="004737BE"/>
    <w:rsid w:val="00477D83"/>
    <w:rsid w:val="00481337"/>
    <w:rsid w:val="00482ABC"/>
    <w:rsid w:val="00484AC9"/>
    <w:rsid w:val="004866B6"/>
    <w:rsid w:val="00490758"/>
    <w:rsid w:val="00491727"/>
    <w:rsid w:val="00495FF3"/>
    <w:rsid w:val="00497188"/>
    <w:rsid w:val="004A1B1E"/>
    <w:rsid w:val="004A1CE0"/>
    <w:rsid w:val="004A5438"/>
    <w:rsid w:val="004B01F5"/>
    <w:rsid w:val="004B05FD"/>
    <w:rsid w:val="004B29D4"/>
    <w:rsid w:val="004B3B8D"/>
    <w:rsid w:val="004B486F"/>
    <w:rsid w:val="004B4B7B"/>
    <w:rsid w:val="004B5418"/>
    <w:rsid w:val="004B62B9"/>
    <w:rsid w:val="004C0017"/>
    <w:rsid w:val="004C05D1"/>
    <w:rsid w:val="004C0AF1"/>
    <w:rsid w:val="004C0B59"/>
    <w:rsid w:val="004C136C"/>
    <w:rsid w:val="004C3F56"/>
    <w:rsid w:val="004C44A3"/>
    <w:rsid w:val="004C7366"/>
    <w:rsid w:val="004D03D2"/>
    <w:rsid w:val="004D1017"/>
    <w:rsid w:val="004D1EEE"/>
    <w:rsid w:val="004D2E86"/>
    <w:rsid w:val="004D3161"/>
    <w:rsid w:val="004D35E4"/>
    <w:rsid w:val="004D422A"/>
    <w:rsid w:val="004D58DE"/>
    <w:rsid w:val="004D5B78"/>
    <w:rsid w:val="004E2B13"/>
    <w:rsid w:val="004E492B"/>
    <w:rsid w:val="004E5706"/>
    <w:rsid w:val="004E592F"/>
    <w:rsid w:val="004E5C54"/>
    <w:rsid w:val="004E6E48"/>
    <w:rsid w:val="004E78FD"/>
    <w:rsid w:val="004E7FD0"/>
    <w:rsid w:val="004F125A"/>
    <w:rsid w:val="004F215F"/>
    <w:rsid w:val="004F3CB4"/>
    <w:rsid w:val="004F3F85"/>
    <w:rsid w:val="004F4127"/>
    <w:rsid w:val="004F43D8"/>
    <w:rsid w:val="004F441D"/>
    <w:rsid w:val="004F5CD6"/>
    <w:rsid w:val="004F66C1"/>
    <w:rsid w:val="0050379E"/>
    <w:rsid w:val="00505EB3"/>
    <w:rsid w:val="00510728"/>
    <w:rsid w:val="00511053"/>
    <w:rsid w:val="00511AC3"/>
    <w:rsid w:val="005159E7"/>
    <w:rsid w:val="005164A4"/>
    <w:rsid w:val="005164D2"/>
    <w:rsid w:val="00523313"/>
    <w:rsid w:val="00524E5E"/>
    <w:rsid w:val="0052526F"/>
    <w:rsid w:val="00526521"/>
    <w:rsid w:val="00526FC1"/>
    <w:rsid w:val="005273E7"/>
    <w:rsid w:val="00527785"/>
    <w:rsid w:val="00527A55"/>
    <w:rsid w:val="00530E53"/>
    <w:rsid w:val="00530EED"/>
    <w:rsid w:val="005310FE"/>
    <w:rsid w:val="00531347"/>
    <w:rsid w:val="00532ADC"/>
    <w:rsid w:val="00534F05"/>
    <w:rsid w:val="0054385A"/>
    <w:rsid w:val="00546D06"/>
    <w:rsid w:val="00551888"/>
    <w:rsid w:val="00552522"/>
    <w:rsid w:val="00552D42"/>
    <w:rsid w:val="00553638"/>
    <w:rsid w:val="00553765"/>
    <w:rsid w:val="00553948"/>
    <w:rsid w:val="00553D01"/>
    <w:rsid w:val="00555A6C"/>
    <w:rsid w:val="00555F62"/>
    <w:rsid w:val="00556DDD"/>
    <w:rsid w:val="00557917"/>
    <w:rsid w:val="00560431"/>
    <w:rsid w:val="00562133"/>
    <w:rsid w:val="0056506D"/>
    <w:rsid w:val="0056585E"/>
    <w:rsid w:val="0056799F"/>
    <w:rsid w:val="0057030D"/>
    <w:rsid w:val="0057148E"/>
    <w:rsid w:val="005714AB"/>
    <w:rsid w:val="00573515"/>
    <w:rsid w:val="00574C47"/>
    <w:rsid w:val="00575215"/>
    <w:rsid w:val="00575341"/>
    <w:rsid w:val="00575F94"/>
    <w:rsid w:val="0057739F"/>
    <w:rsid w:val="00577F40"/>
    <w:rsid w:val="005810EC"/>
    <w:rsid w:val="00581AA6"/>
    <w:rsid w:val="005824C9"/>
    <w:rsid w:val="00582DFF"/>
    <w:rsid w:val="00583003"/>
    <w:rsid w:val="00584546"/>
    <w:rsid w:val="005851C8"/>
    <w:rsid w:val="005863A8"/>
    <w:rsid w:val="00586944"/>
    <w:rsid w:val="00591ACD"/>
    <w:rsid w:val="0059287E"/>
    <w:rsid w:val="00593F5F"/>
    <w:rsid w:val="00595608"/>
    <w:rsid w:val="00595941"/>
    <w:rsid w:val="005A26E5"/>
    <w:rsid w:val="005A39D2"/>
    <w:rsid w:val="005A3BCB"/>
    <w:rsid w:val="005A568A"/>
    <w:rsid w:val="005B1A20"/>
    <w:rsid w:val="005B3195"/>
    <w:rsid w:val="005B3A6A"/>
    <w:rsid w:val="005B4153"/>
    <w:rsid w:val="005B6476"/>
    <w:rsid w:val="005B6DB7"/>
    <w:rsid w:val="005B7C0F"/>
    <w:rsid w:val="005C14F6"/>
    <w:rsid w:val="005C15E6"/>
    <w:rsid w:val="005C3426"/>
    <w:rsid w:val="005C3B5A"/>
    <w:rsid w:val="005C67DE"/>
    <w:rsid w:val="005C6B9D"/>
    <w:rsid w:val="005C7B27"/>
    <w:rsid w:val="005C7EB2"/>
    <w:rsid w:val="005D38F6"/>
    <w:rsid w:val="005D496B"/>
    <w:rsid w:val="005D5554"/>
    <w:rsid w:val="005D717A"/>
    <w:rsid w:val="005D7938"/>
    <w:rsid w:val="005E0C6C"/>
    <w:rsid w:val="005E0D02"/>
    <w:rsid w:val="005E0FD4"/>
    <w:rsid w:val="005E33E1"/>
    <w:rsid w:val="005E41BB"/>
    <w:rsid w:val="005E43B5"/>
    <w:rsid w:val="005E4CE3"/>
    <w:rsid w:val="005F0148"/>
    <w:rsid w:val="005F01BD"/>
    <w:rsid w:val="005F1EF3"/>
    <w:rsid w:val="005F4EC8"/>
    <w:rsid w:val="005F5D2E"/>
    <w:rsid w:val="005F67B2"/>
    <w:rsid w:val="005F7806"/>
    <w:rsid w:val="005F78E0"/>
    <w:rsid w:val="00600146"/>
    <w:rsid w:val="0060217B"/>
    <w:rsid w:val="00605668"/>
    <w:rsid w:val="00607BDC"/>
    <w:rsid w:val="00611223"/>
    <w:rsid w:val="00612269"/>
    <w:rsid w:val="0061297B"/>
    <w:rsid w:val="00612BCB"/>
    <w:rsid w:val="00613CD7"/>
    <w:rsid w:val="00614504"/>
    <w:rsid w:val="00615050"/>
    <w:rsid w:val="0061679F"/>
    <w:rsid w:val="00620B5E"/>
    <w:rsid w:val="00620C33"/>
    <w:rsid w:val="0062371E"/>
    <w:rsid w:val="00623D1C"/>
    <w:rsid w:val="00624472"/>
    <w:rsid w:val="0062484C"/>
    <w:rsid w:val="00624BD9"/>
    <w:rsid w:val="006303E9"/>
    <w:rsid w:val="006306FD"/>
    <w:rsid w:val="006309D3"/>
    <w:rsid w:val="00631EFE"/>
    <w:rsid w:val="006352D6"/>
    <w:rsid w:val="00636C56"/>
    <w:rsid w:val="00636D84"/>
    <w:rsid w:val="0063797D"/>
    <w:rsid w:val="00640973"/>
    <w:rsid w:val="0064284A"/>
    <w:rsid w:val="0064433A"/>
    <w:rsid w:val="00645A0A"/>
    <w:rsid w:val="00646267"/>
    <w:rsid w:val="00650907"/>
    <w:rsid w:val="00650CFC"/>
    <w:rsid w:val="00650DA9"/>
    <w:rsid w:val="00651601"/>
    <w:rsid w:val="0065251F"/>
    <w:rsid w:val="00652662"/>
    <w:rsid w:val="00652A97"/>
    <w:rsid w:val="006532CA"/>
    <w:rsid w:val="00653310"/>
    <w:rsid w:val="00654119"/>
    <w:rsid w:val="0065512C"/>
    <w:rsid w:val="0065630B"/>
    <w:rsid w:val="0066234C"/>
    <w:rsid w:val="0066236B"/>
    <w:rsid w:val="0066371A"/>
    <w:rsid w:val="00663A3D"/>
    <w:rsid w:val="006658BF"/>
    <w:rsid w:val="00665EB6"/>
    <w:rsid w:val="00666749"/>
    <w:rsid w:val="006674C2"/>
    <w:rsid w:val="00670784"/>
    <w:rsid w:val="00672AFC"/>
    <w:rsid w:val="00673232"/>
    <w:rsid w:val="0067328D"/>
    <w:rsid w:val="006742EE"/>
    <w:rsid w:val="0067523E"/>
    <w:rsid w:val="00680D28"/>
    <w:rsid w:val="00682368"/>
    <w:rsid w:val="0068528D"/>
    <w:rsid w:val="00686353"/>
    <w:rsid w:val="006878FA"/>
    <w:rsid w:val="006900FF"/>
    <w:rsid w:val="006921A2"/>
    <w:rsid w:val="00693AA2"/>
    <w:rsid w:val="006974AE"/>
    <w:rsid w:val="006A1359"/>
    <w:rsid w:val="006A4EFE"/>
    <w:rsid w:val="006A57B7"/>
    <w:rsid w:val="006A5A9F"/>
    <w:rsid w:val="006A6739"/>
    <w:rsid w:val="006A7D24"/>
    <w:rsid w:val="006B03CA"/>
    <w:rsid w:val="006B4EEC"/>
    <w:rsid w:val="006B6B0E"/>
    <w:rsid w:val="006B7C48"/>
    <w:rsid w:val="006C0C4F"/>
    <w:rsid w:val="006C24E6"/>
    <w:rsid w:val="006C3835"/>
    <w:rsid w:val="006C3D18"/>
    <w:rsid w:val="006C7141"/>
    <w:rsid w:val="006C7B7D"/>
    <w:rsid w:val="006D19D8"/>
    <w:rsid w:val="006D42F4"/>
    <w:rsid w:val="006D5107"/>
    <w:rsid w:val="006D5929"/>
    <w:rsid w:val="006D75C7"/>
    <w:rsid w:val="006D76F9"/>
    <w:rsid w:val="006E0AD9"/>
    <w:rsid w:val="006E0B9D"/>
    <w:rsid w:val="006E17A8"/>
    <w:rsid w:val="006E2BCD"/>
    <w:rsid w:val="006E58A1"/>
    <w:rsid w:val="006F0BD7"/>
    <w:rsid w:val="006F2024"/>
    <w:rsid w:val="006F313F"/>
    <w:rsid w:val="006F4B39"/>
    <w:rsid w:val="0070121B"/>
    <w:rsid w:val="0070433E"/>
    <w:rsid w:val="0071284D"/>
    <w:rsid w:val="00712E5B"/>
    <w:rsid w:val="007174AC"/>
    <w:rsid w:val="0071755B"/>
    <w:rsid w:val="00717BAF"/>
    <w:rsid w:val="007209C2"/>
    <w:rsid w:val="007209C3"/>
    <w:rsid w:val="007210E4"/>
    <w:rsid w:val="00723746"/>
    <w:rsid w:val="00723DC5"/>
    <w:rsid w:val="00724471"/>
    <w:rsid w:val="007338F1"/>
    <w:rsid w:val="00735E1B"/>
    <w:rsid w:val="00742E48"/>
    <w:rsid w:val="00744AC9"/>
    <w:rsid w:val="00746F50"/>
    <w:rsid w:val="007515CC"/>
    <w:rsid w:val="007527F0"/>
    <w:rsid w:val="00753DFF"/>
    <w:rsid w:val="00755406"/>
    <w:rsid w:val="00756318"/>
    <w:rsid w:val="007575FD"/>
    <w:rsid w:val="00762A7E"/>
    <w:rsid w:val="00763072"/>
    <w:rsid w:val="0076386E"/>
    <w:rsid w:val="007639E0"/>
    <w:rsid w:val="00765EF8"/>
    <w:rsid w:val="00766158"/>
    <w:rsid w:val="00766A63"/>
    <w:rsid w:val="007727D1"/>
    <w:rsid w:val="0077327B"/>
    <w:rsid w:val="007744D3"/>
    <w:rsid w:val="00774844"/>
    <w:rsid w:val="00775437"/>
    <w:rsid w:val="00775A76"/>
    <w:rsid w:val="007763D6"/>
    <w:rsid w:val="00776EB0"/>
    <w:rsid w:val="00782A26"/>
    <w:rsid w:val="0078389C"/>
    <w:rsid w:val="00790302"/>
    <w:rsid w:val="00791AFD"/>
    <w:rsid w:val="007931C2"/>
    <w:rsid w:val="00794DB1"/>
    <w:rsid w:val="007958CB"/>
    <w:rsid w:val="0079631A"/>
    <w:rsid w:val="00796C4F"/>
    <w:rsid w:val="007A180F"/>
    <w:rsid w:val="007A42B6"/>
    <w:rsid w:val="007A46A7"/>
    <w:rsid w:val="007A49FA"/>
    <w:rsid w:val="007A7559"/>
    <w:rsid w:val="007B02B7"/>
    <w:rsid w:val="007B0B68"/>
    <w:rsid w:val="007B1343"/>
    <w:rsid w:val="007B1E9E"/>
    <w:rsid w:val="007B369B"/>
    <w:rsid w:val="007B43CC"/>
    <w:rsid w:val="007B5233"/>
    <w:rsid w:val="007B5CC6"/>
    <w:rsid w:val="007B66B9"/>
    <w:rsid w:val="007C0A28"/>
    <w:rsid w:val="007C397F"/>
    <w:rsid w:val="007C5D47"/>
    <w:rsid w:val="007C732D"/>
    <w:rsid w:val="007D042C"/>
    <w:rsid w:val="007D05F0"/>
    <w:rsid w:val="007D1169"/>
    <w:rsid w:val="007D24BE"/>
    <w:rsid w:val="007D5BD1"/>
    <w:rsid w:val="007D6DCD"/>
    <w:rsid w:val="007D7B0A"/>
    <w:rsid w:val="007E2369"/>
    <w:rsid w:val="007E262B"/>
    <w:rsid w:val="007E3AFB"/>
    <w:rsid w:val="007E43EA"/>
    <w:rsid w:val="007E480E"/>
    <w:rsid w:val="007E495C"/>
    <w:rsid w:val="007E4B13"/>
    <w:rsid w:val="007E5B35"/>
    <w:rsid w:val="007E636B"/>
    <w:rsid w:val="007E6F91"/>
    <w:rsid w:val="007E7AB7"/>
    <w:rsid w:val="007F3787"/>
    <w:rsid w:val="007F3A2B"/>
    <w:rsid w:val="007F600F"/>
    <w:rsid w:val="007F73FF"/>
    <w:rsid w:val="008007E2"/>
    <w:rsid w:val="0080086D"/>
    <w:rsid w:val="0080154A"/>
    <w:rsid w:val="008027DD"/>
    <w:rsid w:val="00803344"/>
    <w:rsid w:val="0080335A"/>
    <w:rsid w:val="00803D44"/>
    <w:rsid w:val="008043CA"/>
    <w:rsid w:val="00804A91"/>
    <w:rsid w:val="00805447"/>
    <w:rsid w:val="008054B4"/>
    <w:rsid w:val="00805C8B"/>
    <w:rsid w:val="00805F73"/>
    <w:rsid w:val="00805FB0"/>
    <w:rsid w:val="00807A87"/>
    <w:rsid w:val="008107F1"/>
    <w:rsid w:val="008108A4"/>
    <w:rsid w:val="008109B0"/>
    <w:rsid w:val="00813F94"/>
    <w:rsid w:val="008145F4"/>
    <w:rsid w:val="0081474A"/>
    <w:rsid w:val="008158F3"/>
    <w:rsid w:val="008167D6"/>
    <w:rsid w:val="00817CBD"/>
    <w:rsid w:val="008201AC"/>
    <w:rsid w:val="00820E7E"/>
    <w:rsid w:val="008211DF"/>
    <w:rsid w:val="008231E5"/>
    <w:rsid w:val="00823937"/>
    <w:rsid w:val="00824B9B"/>
    <w:rsid w:val="00825039"/>
    <w:rsid w:val="00825E95"/>
    <w:rsid w:val="00825F67"/>
    <w:rsid w:val="00827032"/>
    <w:rsid w:val="00827D90"/>
    <w:rsid w:val="008335B7"/>
    <w:rsid w:val="0083787A"/>
    <w:rsid w:val="008403E6"/>
    <w:rsid w:val="008418DB"/>
    <w:rsid w:val="00842427"/>
    <w:rsid w:val="00842A06"/>
    <w:rsid w:val="00844151"/>
    <w:rsid w:val="00845A68"/>
    <w:rsid w:val="008515FD"/>
    <w:rsid w:val="00852E0A"/>
    <w:rsid w:val="00853E94"/>
    <w:rsid w:val="00855A91"/>
    <w:rsid w:val="00860DF1"/>
    <w:rsid w:val="00862B0D"/>
    <w:rsid w:val="008678E1"/>
    <w:rsid w:val="00870B8C"/>
    <w:rsid w:val="0087125E"/>
    <w:rsid w:val="008712A1"/>
    <w:rsid w:val="00873173"/>
    <w:rsid w:val="00876891"/>
    <w:rsid w:val="00876DB2"/>
    <w:rsid w:val="008774D3"/>
    <w:rsid w:val="0088018F"/>
    <w:rsid w:val="008801FF"/>
    <w:rsid w:val="00880C9F"/>
    <w:rsid w:val="00882F9E"/>
    <w:rsid w:val="00883864"/>
    <w:rsid w:val="00884B63"/>
    <w:rsid w:val="00886F95"/>
    <w:rsid w:val="00887322"/>
    <w:rsid w:val="00887657"/>
    <w:rsid w:val="0089034C"/>
    <w:rsid w:val="00893AEC"/>
    <w:rsid w:val="0089462A"/>
    <w:rsid w:val="00896428"/>
    <w:rsid w:val="008976DF"/>
    <w:rsid w:val="008A0BF2"/>
    <w:rsid w:val="008A366B"/>
    <w:rsid w:val="008A63C9"/>
    <w:rsid w:val="008A7893"/>
    <w:rsid w:val="008B1154"/>
    <w:rsid w:val="008B1267"/>
    <w:rsid w:val="008B277D"/>
    <w:rsid w:val="008B3B9F"/>
    <w:rsid w:val="008B5AE4"/>
    <w:rsid w:val="008C1BF3"/>
    <w:rsid w:val="008C23C2"/>
    <w:rsid w:val="008C490C"/>
    <w:rsid w:val="008C4C59"/>
    <w:rsid w:val="008C6A27"/>
    <w:rsid w:val="008D0140"/>
    <w:rsid w:val="008D38CE"/>
    <w:rsid w:val="008D4FB0"/>
    <w:rsid w:val="008D4FE7"/>
    <w:rsid w:val="008D53E1"/>
    <w:rsid w:val="008D5D4A"/>
    <w:rsid w:val="008D607C"/>
    <w:rsid w:val="008D718A"/>
    <w:rsid w:val="008E0841"/>
    <w:rsid w:val="008E0BF2"/>
    <w:rsid w:val="008E107C"/>
    <w:rsid w:val="008E14AD"/>
    <w:rsid w:val="008E3E35"/>
    <w:rsid w:val="008E4E87"/>
    <w:rsid w:val="008E59D5"/>
    <w:rsid w:val="008E6A86"/>
    <w:rsid w:val="008F6D95"/>
    <w:rsid w:val="008F7619"/>
    <w:rsid w:val="0090662A"/>
    <w:rsid w:val="0091089B"/>
    <w:rsid w:val="0091130E"/>
    <w:rsid w:val="00911ECD"/>
    <w:rsid w:val="00914204"/>
    <w:rsid w:val="00914CFA"/>
    <w:rsid w:val="009209EB"/>
    <w:rsid w:val="00923027"/>
    <w:rsid w:val="00925544"/>
    <w:rsid w:val="00925A60"/>
    <w:rsid w:val="00925B70"/>
    <w:rsid w:val="00925BC3"/>
    <w:rsid w:val="00926E8C"/>
    <w:rsid w:val="009270DB"/>
    <w:rsid w:val="00927125"/>
    <w:rsid w:val="009271EF"/>
    <w:rsid w:val="0092724B"/>
    <w:rsid w:val="0092798D"/>
    <w:rsid w:val="00930C71"/>
    <w:rsid w:val="00930DC4"/>
    <w:rsid w:val="00933728"/>
    <w:rsid w:val="0093406F"/>
    <w:rsid w:val="00936F41"/>
    <w:rsid w:val="00937480"/>
    <w:rsid w:val="009377F7"/>
    <w:rsid w:val="009409D7"/>
    <w:rsid w:val="00940A93"/>
    <w:rsid w:val="00940D50"/>
    <w:rsid w:val="00941595"/>
    <w:rsid w:val="00941F3C"/>
    <w:rsid w:val="0094323C"/>
    <w:rsid w:val="00943AEA"/>
    <w:rsid w:val="0094432F"/>
    <w:rsid w:val="00945C37"/>
    <w:rsid w:val="00946CD3"/>
    <w:rsid w:val="00946F3D"/>
    <w:rsid w:val="0095051C"/>
    <w:rsid w:val="00951051"/>
    <w:rsid w:val="00953C91"/>
    <w:rsid w:val="00954158"/>
    <w:rsid w:val="009547D4"/>
    <w:rsid w:val="00954CCA"/>
    <w:rsid w:val="00954F11"/>
    <w:rsid w:val="0095685F"/>
    <w:rsid w:val="00960CCC"/>
    <w:rsid w:val="00964977"/>
    <w:rsid w:val="00964C38"/>
    <w:rsid w:val="00964E00"/>
    <w:rsid w:val="00970546"/>
    <w:rsid w:val="00970C96"/>
    <w:rsid w:val="00971653"/>
    <w:rsid w:val="00972917"/>
    <w:rsid w:val="00975DD5"/>
    <w:rsid w:val="009760D1"/>
    <w:rsid w:val="00977B2F"/>
    <w:rsid w:val="009802E6"/>
    <w:rsid w:val="009803C4"/>
    <w:rsid w:val="00981599"/>
    <w:rsid w:val="009829B6"/>
    <w:rsid w:val="00982FFB"/>
    <w:rsid w:val="00983D44"/>
    <w:rsid w:val="00985DE6"/>
    <w:rsid w:val="00985EC3"/>
    <w:rsid w:val="00986052"/>
    <w:rsid w:val="0098750F"/>
    <w:rsid w:val="009903D9"/>
    <w:rsid w:val="00990784"/>
    <w:rsid w:val="00990C80"/>
    <w:rsid w:val="00990CDD"/>
    <w:rsid w:val="009923AC"/>
    <w:rsid w:val="00992C96"/>
    <w:rsid w:val="0099317D"/>
    <w:rsid w:val="009934A1"/>
    <w:rsid w:val="00993DAF"/>
    <w:rsid w:val="00993E9B"/>
    <w:rsid w:val="009957FF"/>
    <w:rsid w:val="00996D94"/>
    <w:rsid w:val="009976DF"/>
    <w:rsid w:val="00997C78"/>
    <w:rsid w:val="009A0BC7"/>
    <w:rsid w:val="009A216E"/>
    <w:rsid w:val="009A2353"/>
    <w:rsid w:val="009A247C"/>
    <w:rsid w:val="009A2E28"/>
    <w:rsid w:val="009A328D"/>
    <w:rsid w:val="009A3337"/>
    <w:rsid w:val="009A3EC9"/>
    <w:rsid w:val="009B0297"/>
    <w:rsid w:val="009B0F1D"/>
    <w:rsid w:val="009B2C2D"/>
    <w:rsid w:val="009B33C2"/>
    <w:rsid w:val="009B4A3B"/>
    <w:rsid w:val="009B4E30"/>
    <w:rsid w:val="009B4E64"/>
    <w:rsid w:val="009B53FD"/>
    <w:rsid w:val="009B578F"/>
    <w:rsid w:val="009B7F28"/>
    <w:rsid w:val="009B7FAE"/>
    <w:rsid w:val="009C1051"/>
    <w:rsid w:val="009C2B66"/>
    <w:rsid w:val="009C477E"/>
    <w:rsid w:val="009C4787"/>
    <w:rsid w:val="009C5BCF"/>
    <w:rsid w:val="009C6F6B"/>
    <w:rsid w:val="009D12C7"/>
    <w:rsid w:val="009D193F"/>
    <w:rsid w:val="009D4CEA"/>
    <w:rsid w:val="009D5ACF"/>
    <w:rsid w:val="009D671E"/>
    <w:rsid w:val="009E0762"/>
    <w:rsid w:val="009E2E39"/>
    <w:rsid w:val="009E3791"/>
    <w:rsid w:val="009E4187"/>
    <w:rsid w:val="009E4CE6"/>
    <w:rsid w:val="009E53C5"/>
    <w:rsid w:val="009E5D9E"/>
    <w:rsid w:val="009E6860"/>
    <w:rsid w:val="009E6E9F"/>
    <w:rsid w:val="009E7615"/>
    <w:rsid w:val="009F018B"/>
    <w:rsid w:val="009F01B3"/>
    <w:rsid w:val="009F3414"/>
    <w:rsid w:val="009F607C"/>
    <w:rsid w:val="009F6768"/>
    <w:rsid w:val="009F6DE7"/>
    <w:rsid w:val="009F7159"/>
    <w:rsid w:val="00A03A4F"/>
    <w:rsid w:val="00A06874"/>
    <w:rsid w:val="00A07459"/>
    <w:rsid w:val="00A07AD2"/>
    <w:rsid w:val="00A10093"/>
    <w:rsid w:val="00A136E2"/>
    <w:rsid w:val="00A1432D"/>
    <w:rsid w:val="00A14A91"/>
    <w:rsid w:val="00A23B47"/>
    <w:rsid w:val="00A24D9C"/>
    <w:rsid w:val="00A25CA4"/>
    <w:rsid w:val="00A26C7A"/>
    <w:rsid w:val="00A302DB"/>
    <w:rsid w:val="00A320CE"/>
    <w:rsid w:val="00A343F9"/>
    <w:rsid w:val="00A34983"/>
    <w:rsid w:val="00A34AD8"/>
    <w:rsid w:val="00A3500C"/>
    <w:rsid w:val="00A35613"/>
    <w:rsid w:val="00A40534"/>
    <w:rsid w:val="00A432D5"/>
    <w:rsid w:val="00A44618"/>
    <w:rsid w:val="00A451BE"/>
    <w:rsid w:val="00A46C93"/>
    <w:rsid w:val="00A472A2"/>
    <w:rsid w:val="00A51150"/>
    <w:rsid w:val="00A5190B"/>
    <w:rsid w:val="00A528DD"/>
    <w:rsid w:val="00A542F1"/>
    <w:rsid w:val="00A546F4"/>
    <w:rsid w:val="00A54C4A"/>
    <w:rsid w:val="00A551FC"/>
    <w:rsid w:val="00A57A76"/>
    <w:rsid w:val="00A6263A"/>
    <w:rsid w:val="00A64758"/>
    <w:rsid w:val="00A64E08"/>
    <w:rsid w:val="00A65B6C"/>
    <w:rsid w:val="00A65D22"/>
    <w:rsid w:val="00A67C61"/>
    <w:rsid w:val="00A7743F"/>
    <w:rsid w:val="00A77F6B"/>
    <w:rsid w:val="00A827D5"/>
    <w:rsid w:val="00A847C4"/>
    <w:rsid w:val="00A84B42"/>
    <w:rsid w:val="00A8654F"/>
    <w:rsid w:val="00A86AF4"/>
    <w:rsid w:val="00A879A0"/>
    <w:rsid w:val="00A907E7"/>
    <w:rsid w:val="00A90B59"/>
    <w:rsid w:val="00A9211A"/>
    <w:rsid w:val="00A95179"/>
    <w:rsid w:val="00A954DB"/>
    <w:rsid w:val="00A95794"/>
    <w:rsid w:val="00A965AB"/>
    <w:rsid w:val="00A96668"/>
    <w:rsid w:val="00A967AB"/>
    <w:rsid w:val="00AA1ACA"/>
    <w:rsid w:val="00AA1BBE"/>
    <w:rsid w:val="00AA25AB"/>
    <w:rsid w:val="00AA2F66"/>
    <w:rsid w:val="00AA5920"/>
    <w:rsid w:val="00AA5E5A"/>
    <w:rsid w:val="00AA6771"/>
    <w:rsid w:val="00AA6948"/>
    <w:rsid w:val="00AA7F7D"/>
    <w:rsid w:val="00AB0442"/>
    <w:rsid w:val="00AB1F32"/>
    <w:rsid w:val="00AB2182"/>
    <w:rsid w:val="00AB23F0"/>
    <w:rsid w:val="00AB341E"/>
    <w:rsid w:val="00AB3CA2"/>
    <w:rsid w:val="00AB3D43"/>
    <w:rsid w:val="00AB4C55"/>
    <w:rsid w:val="00AC0B5B"/>
    <w:rsid w:val="00AC2003"/>
    <w:rsid w:val="00AC5754"/>
    <w:rsid w:val="00AC651E"/>
    <w:rsid w:val="00AC78A1"/>
    <w:rsid w:val="00AC7B31"/>
    <w:rsid w:val="00AD0448"/>
    <w:rsid w:val="00AD2277"/>
    <w:rsid w:val="00AD4200"/>
    <w:rsid w:val="00AD4603"/>
    <w:rsid w:val="00AD46A4"/>
    <w:rsid w:val="00AD4913"/>
    <w:rsid w:val="00AE1AF0"/>
    <w:rsid w:val="00AE1B08"/>
    <w:rsid w:val="00AE2105"/>
    <w:rsid w:val="00AE2629"/>
    <w:rsid w:val="00AE3E1E"/>
    <w:rsid w:val="00AE4490"/>
    <w:rsid w:val="00AE4D28"/>
    <w:rsid w:val="00AE4DA4"/>
    <w:rsid w:val="00AE50FB"/>
    <w:rsid w:val="00AE51B1"/>
    <w:rsid w:val="00AF09F2"/>
    <w:rsid w:val="00AF0ED3"/>
    <w:rsid w:val="00AF1B6D"/>
    <w:rsid w:val="00AF238F"/>
    <w:rsid w:val="00AF3BD7"/>
    <w:rsid w:val="00AF4A18"/>
    <w:rsid w:val="00AF5941"/>
    <w:rsid w:val="00AF675D"/>
    <w:rsid w:val="00AF700A"/>
    <w:rsid w:val="00B0154E"/>
    <w:rsid w:val="00B0245D"/>
    <w:rsid w:val="00B03822"/>
    <w:rsid w:val="00B0571E"/>
    <w:rsid w:val="00B05862"/>
    <w:rsid w:val="00B0710A"/>
    <w:rsid w:val="00B07F29"/>
    <w:rsid w:val="00B105CE"/>
    <w:rsid w:val="00B1302E"/>
    <w:rsid w:val="00B14761"/>
    <w:rsid w:val="00B15BCA"/>
    <w:rsid w:val="00B20776"/>
    <w:rsid w:val="00B20A42"/>
    <w:rsid w:val="00B21249"/>
    <w:rsid w:val="00B227C0"/>
    <w:rsid w:val="00B22815"/>
    <w:rsid w:val="00B22CD9"/>
    <w:rsid w:val="00B22E72"/>
    <w:rsid w:val="00B23E7B"/>
    <w:rsid w:val="00B24C18"/>
    <w:rsid w:val="00B25006"/>
    <w:rsid w:val="00B25023"/>
    <w:rsid w:val="00B33511"/>
    <w:rsid w:val="00B34A88"/>
    <w:rsid w:val="00B35693"/>
    <w:rsid w:val="00B36198"/>
    <w:rsid w:val="00B379A7"/>
    <w:rsid w:val="00B4164E"/>
    <w:rsid w:val="00B429AB"/>
    <w:rsid w:val="00B44B35"/>
    <w:rsid w:val="00B52517"/>
    <w:rsid w:val="00B52C25"/>
    <w:rsid w:val="00B6109D"/>
    <w:rsid w:val="00B62895"/>
    <w:rsid w:val="00B63B9A"/>
    <w:rsid w:val="00B71BC3"/>
    <w:rsid w:val="00B72442"/>
    <w:rsid w:val="00B737C0"/>
    <w:rsid w:val="00B7442E"/>
    <w:rsid w:val="00B75B29"/>
    <w:rsid w:val="00B75B44"/>
    <w:rsid w:val="00B76CAE"/>
    <w:rsid w:val="00B81C85"/>
    <w:rsid w:val="00B8443B"/>
    <w:rsid w:val="00B85525"/>
    <w:rsid w:val="00B86E78"/>
    <w:rsid w:val="00B87E70"/>
    <w:rsid w:val="00B9319E"/>
    <w:rsid w:val="00B933EE"/>
    <w:rsid w:val="00B936E8"/>
    <w:rsid w:val="00B937DC"/>
    <w:rsid w:val="00B94476"/>
    <w:rsid w:val="00B9517B"/>
    <w:rsid w:val="00B9534C"/>
    <w:rsid w:val="00BA1DF6"/>
    <w:rsid w:val="00BA3F1A"/>
    <w:rsid w:val="00BA4105"/>
    <w:rsid w:val="00BA4297"/>
    <w:rsid w:val="00BA42FB"/>
    <w:rsid w:val="00BA6911"/>
    <w:rsid w:val="00BA7241"/>
    <w:rsid w:val="00BA772E"/>
    <w:rsid w:val="00BB07A8"/>
    <w:rsid w:val="00BB188C"/>
    <w:rsid w:val="00BB28AD"/>
    <w:rsid w:val="00BB371C"/>
    <w:rsid w:val="00BB3831"/>
    <w:rsid w:val="00BB407C"/>
    <w:rsid w:val="00BB4A1E"/>
    <w:rsid w:val="00BB59EA"/>
    <w:rsid w:val="00BB5D38"/>
    <w:rsid w:val="00BB5EF8"/>
    <w:rsid w:val="00BB6A8C"/>
    <w:rsid w:val="00BB7313"/>
    <w:rsid w:val="00BC1B48"/>
    <w:rsid w:val="00BC263E"/>
    <w:rsid w:val="00BC288F"/>
    <w:rsid w:val="00BC34E6"/>
    <w:rsid w:val="00BC5906"/>
    <w:rsid w:val="00BC7014"/>
    <w:rsid w:val="00BC753F"/>
    <w:rsid w:val="00BD0659"/>
    <w:rsid w:val="00BD2589"/>
    <w:rsid w:val="00BD29F7"/>
    <w:rsid w:val="00BD34CF"/>
    <w:rsid w:val="00BD3D56"/>
    <w:rsid w:val="00BD4D31"/>
    <w:rsid w:val="00BD57E6"/>
    <w:rsid w:val="00BD6503"/>
    <w:rsid w:val="00BD6AF8"/>
    <w:rsid w:val="00BD6EF0"/>
    <w:rsid w:val="00BD7590"/>
    <w:rsid w:val="00BE09FF"/>
    <w:rsid w:val="00BE0EB6"/>
    <w:rsid w:val="00BE379D"/>
    <w:rsid w:val="00BE489C"/>
    <w:rsid w:val="00BE5A8A"/>
    <w:rsid w:val="00BE727A"/>
    <w:rsid w:val="00BF206B"/>
    <w:rsid w:val="00BF3645"/>
    <w:rsid w:val="00BF791D"/>
    <w:rsid w:val="00C03C99"/>
    <w:rsid w:val="00C05CE7"/>
    <w:rsid w:val="00C07721"/>
    <w:rsid w:val="00C10719"/>
    <w:rsid w:val="00C107A2"/>
    <w:rsid w:val="00C127B9"/>
    <w:rsid w:val="00C1418A"/>
    <w:rsid w:val="00C167EC"/>
    <w:rsid w:val="00C16AE8"/>
    <w:rsid w:val="00C20520"/>
    <w:rsid w:val="00C21A3B"/>
    <w:rsid w:val="00C22945"/>
    <w:rsid w:val="00C23243"/>
    <w:rsid w:val="00C23636"/>
    <w:rsid w:val="00C25DB7"/>
    <w:rsid w:val="00C26D86"/>
    <w:rsid w:val="00C314EC"/>
    <w:rsid w:val="00C318AC"/>
    <w:rsid w:val="00C3218C"/>
    <w:rsid w:val="00C322CB"/>
    <w:rsid w:val="00C36CE4"/>
    <w:rsid w:val="00C4096D"/>
    <w:rsid w:val="00C4197D"/>
    <w:rsid w:val="00C41AD0"/>
    <w:rsid w:val="00C42C36"/>
    <w:rsid w:val="00C43606"/>
    <w:rsid w:val="00C43E7B"/>
    <w:rsid w:val="00C44C32"/>
    <w:rsid w:val="00C44FE9"/>
    <w:rsid w:val="00C45630"/>
    <w:rsid w:val="00C46C29"/>
    <w:rsid w:val="00C5069A"/>
    <w:rsid w:val="00C50DEB"/>
    <w:rsid w:val="00C51D86"/>
    <w:rsid w:val="00C52ADE"/>
    <w:rsid w:val="00C55580"/>
    <w:rsid w:val="00C5715D"/>
    <w:rsid w:val="00C650F5"/>
    <w:rsid w:val="00C66FAD"/>
    <w:rsid w:val="00C72E65"/>
    <w:rsid w:val="00C73507"/>
    <w:rsid w:val="00C74C92"/>
    <w:rsid w:val="00C76037"/>
    <w:rsid w:val="00C7757B"/>
    <w:rsid w:val="00C806A4"/>
    <w:rsid w:val="00C83A24"/>
    <w:rsid w:val="00C84413"/>
    <w:rsid w:val="00C844CA"/>
    <w:rsid w:val="00C8651D"/>
    <w:rsid w:val="00C877B9"/>
    <w:rsid w:val="00C93270"/>
    <w:rsid w:val="00C95BE3"/>
    <w:rsid w:val="00C9651B"/>
    <w:rsid w:val="00CA57B7"/>
    <w:rsid w:val="00CB0BF4"/>
    <w:rsid w:val="00CB158B"/>
    <w:rsid w:val="00CB20E3"/>
    <w:rsid w:val="00CB3041"/>
    <w:rsid w:val="00CB3B20"/>
    <w:rsid w:val="00CB4A64"/>
    <w:rsid w:val="00CB5AFC"/>
    <w:rsid w:val="00CC11F0"/>
    <w:rsid w:val="00CC2434"/>
    <w:rsid w:val="00CC39C7"/>
    <w:rsid w:val="00CC5200"/>
    <w:rsid w:val="00CC7226"/>
    <w:rsid w:val="00CD0221"/>
    <w:rsid w:val="00CD0FC3"/>
    <w:rsid w:val="00CD5F93"/>
    <w:rsid w:val="00CD76BA"/>
    <w:rsid w:val="00CD7F8C"/>
    <w:rsid w:val="00CE1D9A"/>
    <w:rsid w:val="00CE4CD0"/>
    <w:rsid w:val="00CE5457"/>
    <w:rsid w:val="00CE5A54"/>
    <w:rsid w:val="00CE7D08"/>
    <w:rsid w:val="00CF11B1"/>
    <w:rsid w:val="00CF25A5"/>
    <w:rsid w:val="00CF49B1"/>
    <w:rsid w:val="00CF552F"/>
    <w:rsid w:val="00CF7E69"/>
    <w:rsid w:val="00CF7EB2"/>
    <w:rsid w:val="00D02FDF"/>
    <w:rsid w:val="00D0354D"/>
    <w:rsid w:val="00D03DB6"/>
    <w:rsid w:val="00D0414E"/>
    <w:rsid w:val="00D04BC2"/>
    <w:rsid w:val="00D04EA5"/>
    <w:rsid w:val="00D11CBE"/>
    <w:rsid w:val="00D12DA1"/>
    <w:rsid w:val="00D12EC5"/>
    <w:rsid w:val="00D12F6D"/>
    <w:rsid w:val="00D1305E"/>
    <w:rsid w:val="00D14188"/>
    <w:rsid w:val="00D16211"/>
    <w:rsid w:val="00D16715"/>
    <w:rsid w:val="00D20536"/>
    <w:rsid w:val="00D21EE7"/>
    <w:rsid w:val="00D22D62"/>
    <w:rsid w:val="00D2321A"/>
    <w:rsid w:val="00D27481"/>
    <w:rsid w:val="00D2797A"/>
    <w:rsid w:val="00D27AE4"/>
    <w:rsid w:val="00D302B4"/>
    <w:rsid w:val="00D302FA"/>
    <w:rsid w:val="00D30AC1"/>
    <w:rsid w:val="00D31E6C"/>
    <w:rsid w:val="00D32A14"/>
    <w:rsid w:val="00D33F39"/>
    <w:rsid w:val="00D345FA"/>
    <w:rsid w:val="00D40B40"/>
    <w:rsid w:val="00D41397"/>
    <w:rsid w:val="00D417C5"/>
    <w:rsid w:val="00D4197E"/>
    <w:rsid w:val="00D441AC"/>
    <w:rsid w:val="00D44382"/>
    <w:rsid w:val="00D468D9"/>
    <w:rsid w:val="00D46DA4"/>
    <w:rsid w:val="00D506C3"/>
    <w:rsid w:val="00D5258F"/>
    <w:rsid w:val="00D53079"/>
    <w:rsid w:val="00D54262"/>
    <w:rsid w:val="00D546BE"/>
    <w:rsid w:val="00D54F21"/>
    <w:rsid w:val="00D6035B"/>
    <w:rsid w:val="00D67383"/>
    <w:rsid w:val="00D70299"/>
    <w:rsid w:val="00D71D6E"/>
    <w:rsid w:val="00D7239F"/>
    <w:rsid w:val="00D76AF6"/>
    <w:rsid w:val="00D82838"/>
    <w:rsid w:val="00D82D66"/>
    <w:rsid w:val="00D8355B"/>
    <w:rsid w:val="00D85F68"/>
    <w:rsid w:val="00D86D77"/>
    <w:rsid w:val="00D927C3"/>
    <w:rsid w:val="00D928C1"/>
    <w:rsid w:val="00D92A39"/>
    <w:rsid w:val="00D92FA4"/>
    <w:rsid w:val="00D93EC9"/>
    <w:rsid w:val="00D93F90"/>
    <w:rsid w:val="00D9423F"/>
    <w:rsid w:val="00D94DDC"/>
    <w:rsid w:val="00D97C80"/>
    <w:rsid w:val="00DA0A2E"/>
    <w:rsid w:val="00DA14CB"/>
    <w:rsid w:val="00DA1850"/>
    <w:rsid w:val="00DA1CA3"/>
    <w:rsid w:val="00DA2945"/>
    <w:rsid w:val="00DA4778"/>
    <w:rsid w:val="00DA5E1D"/>
    <w:rsid w:val="00DA71F6"/>
    <w:rsid w:val="00DB0135"/>
    <w:rsid w:val="00DB1043"/>
    <w:rsid w:val="00DB1E42"/>
    <w:rsid w:val="00DB20FC"/>
    <w:rsid w:val="00DB7D6F"/>
    <w:rsid w:val="00DC0D66"/>
    <w:rsid w:val="00DC23D6"/>
    <w:rsid w:val="00DC2F54"/>
    <w:rsid w:val="00DC3D00"/>
    <w:rsid w:val="00DC3E6A"/>
    <w:rsid w:val="00DC4578"/>
    <w:rsid w:val="00DC4D0B"/>
    <w:rsid w:val="00DC63E7"/>
    <w:rsid w:val="00DC7470"/>
    <w:rsid w:val="00DD0423"/>
    <w:rsid w:val="00DD1C61"/>
    <w:rsid w:val="00DD2412"/>
    <w:rsid w:val="00DD34DC"/>
    <w:rsid w:val="00DD5B8C"/>
    <w:rsid w:val="00DD7DE6"/>
    <w:rsid w:val="00DE038C"/>
    <w:rsid w:val="00DE4321"/>
    <w:rsid w:val="00DE4F61"/>
    <w:rsid w:val="00DE6FE4"/>
    <w:rsid w:val="00DF0685"/>
    <w:rsid w:val="00DF08D1"/>
    <w:rsid w:val="00DF18B1"/>
    <w:rsid w:val="00DF2D5C"/>
    <w:rsid w:val="00DF3DDD"/>
    <w:rsid w:val="00DF5EC1"/>
    <w:rsid w:val="00DF6B20"/>
    <w:rsid w:val="00E0277E"/>
    <w:rsid w:val="00E03B74"/>
    <w:rsid w:val="00E04360"/>
    <w:rsid w:val="00E0639F"/>
    <w:rsid w:val="00E0694A"/>
    <w:rsid w:val="00E07685"/>
    <w:rsid w:val="00E117FA"/>
    <w:rsid w:val="00E15186"/>
    <w:rsid w:val="00E2371F"/>
    <w:rsid w:val="00E2754E"/>
    <w:rsid w:val="00E35CDB"/>
    <w:rsid w:val="00E35D89"/>
    <w:rsid w:val="00E40D81"/>
    <w:rsid w:val="00E40E6F"/>
    <w:rsid w:val="00E41493"/>
    <w:rsid w:val="00E43B21"/>
    <w:rsid w:val="00E5048D"/>
    <w:rsid w:val="00E5243E"/>
    <w:rsid w:val="00E5380E"/>
    <w:rsid w:val="00E5394F"/>
    <w:rsid w:val="00E5684E"/>
    <w:rsid w:val="00E56C3D"/>
    <w:rsid w:val="00E56DAB"/>
    <w:rsid w:val="00E571AF"/>
    <w:rsid w:val="00E60DA7"/>
    <w:rsid w:val="00E61449"/>
    <w:rsid w:val="00E62264"/>
    <w:rsid w:val="00E646FE"/>
    <w:rsid w:val="00E64F2D"/>
    <w:rsid w:val="00E64FD8"/>
    <w:rsid w:val="00E65895"/>
    <w:rsid w:val="00E6717F"/>
    <w:rsid w:val="00E675D1"/>
    <w:rsid w:val="00E678AF"/>
    <w:rsid w:val="00E706E5"/>
    <w:rsid w:val="00E7256C"/>
    <w:rsid w:val="00E76929"/>
    <w:rsid w:val="00E77B65"/>
    <w:rsid w:val="00E80B4D"/>
    <w:rsid w:val="00E81BED"/>
    <w:rsid w:val="00E8203B"/>
    <w:rsid w:val="00E830EC"/>
    <w:rsid w:val="00E834F2"/>
    <w:rsid w:val="00E8572B"/>
    <w:rsid w:val="00E85BBD"/>
    <w:rsid w:val="00E90345"/>
    <w:rsid w:val="00E90BC5"/>
    <w:rsid w:val="00E958B0"/>
    <w:rsid w:val="00E96229"/>
    <w:rsid w:val="00E96232"/>
    <w:rsid w:val="00E97E14"/>
    <w:rsid w:val="00EA11B3"/>
    <w:rsid w:val="00EA37C4"/>
    <w:rsid w:val="00EA3AA5"/>
    <w:rsid w:val="00EA6643"/>
    <w:rsid w:val="00EA6B99"/>
    <w:rsid w:val="00EA76D0"/>
    <w:rsid w:val="00EA7DD5"/>
    <w:rsid w:val="00EB23C5"/>
    <w:rsid w:val="00EB27FC"/>
    <w:rsid w:val="00EB28EA"/>
    <w:rsid w:val="00EB2C43"/>
    <w:rsid w:val="00EB3D40"/>
    <w:rsid w:val="00EB3EAD"/>
    <w:rsid w:val="00EB42CE"/>
    <w:rsid w:val="00EB7C57"/>
    <w:rsid w:val="00EC0030"/>
    <w:rsid w:val="00EC08FE"/>
    <w:rsid w:val="00EC18BF"/>
    <w:rsid w:val="00EC332B"/>
    <w:rsid w:val="00EC39F4"/>
    <w:rsid w:val="00EC40A1"/>
    <w:rsid w:val="00EC422D"/>
    <w:rsid w:val="00EC5BC1"/>
    <w:rsid w:val="00EC6924"/>
    <w:rsid w:val="00EC7A8F"/>
    <w:rsid w:val="00ED3F6D"/>
    <w:rsid w:val="00ED6342"/>
    <w:rsid w:val="00ED68E6"/>
    <w:rsid w:val="00ED7B15"/>
    <w:rsid w:val="00EE1A10"/>
    <w:rsid w:val="00EE1B86"/>
    <w:rsid w:val="00EE4152"/>
    <w:rsid w:val="00EE68C1"/>
    <w:rsid w:val="00EE6A44"/>
    <w:rsid w:val="00EE7338"/>
    <w:rsid w:val="00EF0176"/>
    <w:rsid w:val="00EF22D4"/>
    <w:rsid w:val="00EF35EA"/>
    <w:rsid w:val="00EF40C8"/>
    <w:rsid w:val="00EF44D7"/>
    <w:rsid w:val="00EF4C92"/>
    <w:rsid w:val="00EF51CF"/>
    <w:rsid w:val="00EF69CA"/>
    <w:rsid w:val="00F001C6"/>
    <w:rsid w:val="00F001DC"/>
    <w:rsid w:val="00F00B0F"/>
    <w:rsid w:val="00F00CFE"/>
    <w:rsid w:val="00F014FF"/>
    <w:rsid w:val="00F01EBA"/>
    <w:rsid w:val="00F0209F"/>
    <w:rsid w:val="00F0257C"/>
    <w:rsid w:val="00F02EE5"/>
    <w:rsid w:val="00F03F5F"/>
    <w:rsid w:val="00F04204"/>
    <w:rsid w:val="00F12F18"/>
    <w:rsid w:val="00F14DF8"/>
    <w:rsid w:val="00F153DF"/>
    <w:rsid w:val="00F15D58"/>
    <w:rsid w:val="00F17DB0"/>
    <w:rsid w:val="00F2049E"/>
    <w:rsid w:val="00F20596"/>
    <w:rsid w:val="00F22EFE"/>
    <w:rsid w:val="00F2308C"/>
    <w:rsid w:val="00F26572"/>
    <w:rsid w:val="00F27BAD"/>
    <w:rsid w:val="00F27BC3"/>
    <w:rsid w:val="00F27C89"/>
    <w:rsid w:val="00F27E4B"/>
    <w:rsid w:val="00F27F4E"/>
    <w:rsid w:val="00F314AA"/>
    <w:rsid w:val="00F3359F"/>
    <w:rsid w:val="00F33673"/>
    <w:rsid w:val="00F349EB"/>
    <w:rsid w:val="00F35745"/>
    <w:rsid w:val="00F41148"/>
    <w:rsid w:val="00F43165"/>
    <w:rsid w:val="00F43574"/>
    <w:rsid w:val="00F44F1B"/>
    <w:rsid w:val="00F4537B"/>
    <w:rsid w:val="00F46040"/>
    <w:rsid w:val="00F46D9A"/>
    <w:rsid w:val="00F46D9D"/>
    <w:rsid w:val="00F473F0"/>
    <w:rsid w:val="00F47AE0"/>
    <w:rsid w:val="00F47B17"/>
    <w:rsid w:val="00F50050"/>
    <w:rsid w:val="00F52D1A"/>
    <w:rsid w:val="00F605FE"/>
    <w:rsid w:val="00F634E5"/>
    <w:rsid w:val="00F642C7"/>
    <w:rsid w:val="00F645A6"/>
    <w:rsid w:val="00F653D3"/>
    <w:rsid w:val="00F65F12"/>
    <w:rsid w:val="00F660C6"/>
    <w:rsid w:val="00F664BE"/>
    <w:rsid w:val="00F6668E"/>
    <w:rsid w:val="00F66769"/>
    <w:rsid w:val="00F668A2"/>
    <w:rsid w:val="00F675EC"/>
    <w:rsid w:val="00F677BE"/>
    <w:rsid w:val="00F70E81"/>
    <w:rsid w:val="00F753BB"/>
    <w:rsid w:val="00F7547A"/>
    <w:rsid w:val="00F759E6"/>
    <w:rsid w:val="00F77D57"/>
    <w:rsid w:val="00F77E9F"/>
    <w:rsid w:val="00F82636"/>
    <w:rsid w:val="00F82D0F"/>
    <w:rsid w:val="00F83DF0"/>
    <w:rsid w:val="00F85D46"/>
    <w:rsid w:val="00F86467"/>
    <w:rsid w:val="00F86A73"/>
    <w:rsid w:val="00F87116"/>
    <w:rsid w:val="00F872D4"/>
    <w:rsid w:val="00F873B0"/>
    <w:rsid w:val="00F903B9"/>
    <w:rsid w:val="00F90DE2"/>
    <w:rsid w:val="00F90FBA"/>
    <w:rsid w:val="00F92C74"/>
    <w:rsid w:val="00F9302E"/>
    <w:rsid w:val="00F94117"/>
    <w:rsid w:val="00F94472"/>
    <w:rsid w:val="00F95530"/>
    <w:rsid w:val="00F95577"/>
    <w:rsid w:val="00F96D2F"/>
    <w:rsid w:val="00FA0786"/>
    <w:rsid w:val="00FA093A"/>
    <w:rsid w:val="00FA3F48"/>
    <w:rsid w:val="00FA4ADE"/>
    <w:rsid w:val="00FA73A4"/>
    <w:rsid w:val="00FB0584"/>
    <w:rsid w:val="00FB1E18"/>
    <w:rsid w:val="00FB3F38"/>
    <w:rsid w:val="00FB4C1E"/>
    <w:rsid w:val="00FC1255"/>
    <w:rsid w:val="00FC1B4F"/>
    <w:rsid w:val="00FC457B"/>
    <w:rsid w:val="00FC45CF"/>
    <w:rsid w:val="00FC4D6F"/>
    <w:rsid w:val="00FC6A5D"/>
    <w:rsid w:val="00FC79E4"/>
    <w:rsid w:val="00FD0989"/>
    <w:rsid w:val="00FD157A"/>
    <w:rsid w:val="00FD1DA0"/>
    <w:rsid w:val="00FD716A"/>
    <w:rsid w:val="00FD7D2C"/>
    <w:rsid w:val="00FE047F"/>
    <w:rsid w:val="00FE508F"/>
    <w:rsid w:val="00FE6BCF"/>
    <w:rsid w:val="00FE76E6"/>
    <w:rsid w:val="00FE78E9"/>
    <w:rsid w:val="00FF0C00"/>
    <w:rsid w:val="00FF1F76"/>
    <w:rsid w:val="00FF1F79"/>
    <w:rsid w:val="00FF2CB7"/>
    <w:rsid w:val="00FF5952"/>
    <w:rsid w:val="00FF5AE1"/>
    <w:rsid w:val="00FF642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D83E095D-058A-44DF-B94B-488A076E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2371F"/>
    <w:pPr>
      <w:jc w:val="both"/>
    </w:pPr>
    <w:rPr>
      <w:sz w:val="22"/>
      <w:lang w:val="en-GB" w:eastAsia="es-ES"/>
    </w:rPr>
  </w:style>
  <w:style w:type="paragraph" w:styleId="Heading1">
    <w:name w:val="heading 1"/>
    <w:aliases w:val="Heading 1 simone"/>
    <w:basedOn w:val="Normal"/>
    <w:next w:val="Normal"/>
    <w:autoRedefine/>
    <w:qFormat/>
    <w:rsid w:val="00E07685"/>
    <w:pPr>
      <w:keepNext/>
      <w:numPr>
        <w:numId w:val="41"/>
      </w:numPr>
      <w:jc w:val="center"/>
      <w:outlineLvl w:val="0"/>
    </w:pPr>
    <w:rPr>
      <w:rFonts w:ascii="Calibri" w:hAnsi="Calibri"/>
      <w:b/>
      <w:color w:val="E36C0A"/>
      <w:sz w:val="24"/>
      <w:lang w:eastAsia="en-US"/>
    </w:rPr>
  </w:style>
  <w:style w:type="paragraph" w:styleId="Heading2">
    <w:name w:val="heading 2"/>
    <w:aliases w:val="Heading 2 simone"/>
    <w:basedOn w:val="Normal"/>
    <w:next w:val="Normal"/>
    <w:autoRedefine/>
    <w:qFormat/>
    <w:rsid w:val="00E07685"/>
    <w:pPr>
      <w:keepNext/>
      <w:numPr>
        <w:ilvl w:val="1"/>
        <w:numId w:val="41"/>
      </w:numPr>
      <w:pBdr>
        <w:bottom w:val="dashSmallGap" w:sz="4" w:space="1" w:color="E36C0A" w:themeColor="accent6" w:themeShade="BF"/>
      </w:pBdr>
      <w:tabs>
        <w:tab w:val="left" w:pos="700"/>
      </w:tabs>
      <w:spacing w:after="240"/>
      <w:ind w:left="578" w:hanging="578"/>
      <w:outlineLvl w:val="1"/>
    </w:pPr>
    <w:rPr>
      <w:rFonts w:ascii="Calibri" w:hAnsi="Calibri"/>
      <w:b/>
      <w:bCs/>
      <w:i/>
      <w:color w:val="17365D" w:themeColor="text2" w:themeShade="BF"/>
      <w:szCs w:val="20"/>
      <w:lang w:eastAsia="en-US"/>
    </w:rPr>
  </w:style>
  <w:style w:type="paragraph" w:styleId="Heading3">
    <w:name w:val="heading 3"/>
    <w:aliases w:val="Heading 3 simone"/>
    <w:basedOn w:val="Normal"/>
    <w:next w:val="Normal"/>
    <w:autoRedefine/>
    <w:qFormat/>
    <w:rsid w:val="00E07685"/>
    <w:pPr>
      <w:keepNext/>
      <w:numPr>
        <w:ilvl w:val="2"/>
        <w:numId w:val="41"/>
      </w:numPr>
      <w:pBdr>
        <w:bottom w:val="dashSmallGap" w:sz="4" w:space="1" w:color="17365D" w:themeColor="text2" w:themeShade="BF"/>
      </w:pBdr>
      <w:spacing w:before="240" w:after="240"/>
      <w:outlineLvl w:val="2"/>
    </w:pPr>
    <w:rPr>
      <w:rFonts w:asciiTheme="majorHAnsi" w:hAnsiTheme="majorHAnsi"/>
      <w:b/>
      <w:i/>
      <w:color w:val="E36C0A" w:themeColor="accent6" w:themeShade="BF"/>
      <w:lang w:eastAsia="en-US"/>
    </w:rPr>
  </w:style>
  <w:style w:type="paragraph" w:styleId="Heading4">
    <w:name w:val="heading 4"/>
    <w:aliases w:val="Heading 4 simone"/>
    <w:basedOn w:val="Normal"/>
    <w:next w:val="Normal"/>
    <w:autoRedefine/>
    <w:qFormat/>
    <w:rsid w:val="00532ADC"/>
    <w:pPr>
      <w:keepNext/>
      <w:numPr>
        <w:ilvl w:val="3"/>
        <w:numId w:val="41"/>
      </w:numPr>
      <w:spacing w:before="120" w:after="120"/>
      <w:outlineLvl w:val="3"/>
    </w:pPr>
    <w:rPr>
      <w:rFonts w:ascii="Arial" w:hAnsi="Arial"/>
      <w:b/>
      <w:lang w:val="fr-FR"/>
    </w:rPr>
  </w:style>
  <w:style w:type="paragraph" w:styleId="Heading5">
    <w:name w:val="heading 5"/>
    <w:basedOn w:val="Normal"/>
    <w:next w:val="Normal"/>
    <w:autoRedefine/>
    <w:qFormat/>
    <w:pPr>
      <w:keepNext/>
      <w:numPr>
        <w:ilvl w:val="4"/>
        <w:numId w:val="41"/>
      </w:numPr>
      <w:spacing w:before="120" w:after="120"/>
      <w:outlineLvl w:val="4"/>
    </w:pPr>
    <w:rPr>
      <w:rFonts w:ascii="Arial Narrow" w:hAnsi="Arial Narrow"/>
      <w:b/>
      <w:i/>
      <w:color w:val="008080"/>
      <w:sz w:val="24"/>
      <w:u w:val="single"/>
    </w:rPr>
  </w:style>
  <w:style w:type="paragraph" w:styleId="Heading6">
    <w:name w:val="heading 6"/>
    <w:basedOn w:val="Normal"/>
    <w:next w:val="Normal"/>
    <w:autoRedefine/>
    <w:qFormat/>
    <w:pPr>
      <w:keepNext/>
      <w:numPr>
        <w:ilvl w:val="5"/>
        <w:numId w:val="41"/>
      </w:numPr>
      <w:spacing w:before="120" w:after="120"/>
      <w:outlineLvl w:val="5"/>
    </w:pPr>
    <w:rPr>
      <w:rFonts w:ascii="Arial Narrow" w:hAnsi="Arial Narrow"/>
      <w:b/>
      <w:color w:val="000080"/>
      <w:sz w:val="24"/>
      <w:lang w:val="fr-FR" w:eastAsia="en-US"/>
    </w:rPr>
  </w:style>
  <w:style w:type="paragraph" w:styleId="Heading7">
    <w:name w:val="heading 7"/>
    <w:basedOn w:val="Normal"/>
    <w:next w:val="Normal"/>
    <w:autoRedefine/>
    <w:qFormat/>
    <w:pPr>
      <w:keepNext/>
      <w:numPr>
        <w:ilvl w:val="6"/>
        <w:numId w:val="41"/>
      </w:numPr>
      <w:outlineLvl w:val="6"/>
    </w:pPr>
    <w:rPr>
      <w:rFonts w:ascii="Arial Narrow" w:hAnsi="Arial Narrow"/>
      <w:sz w:val="24"/>
      <w:u w:val="single"/>
      <w:lang w:val="fr-FR" w:eastAsia="en-US"/>
    </w:rPr>
  </w:style>
  <w:style w:type="paragraph" w:styleId="Heading8">
    <w:name w:val="heading 8"/>
    <w:basedOn w:val="Normal"/>
    <w:next w:val="Normal"/>
    <w:autoRedefine/>
    <w:qFormat/>
    <w:pPr>
      <w:keepNext/>
      <w:numPr>
        <w:ilvl w:val="7"/>
        <w:numId w:val="41"/>
      </w:numPr>
      <w:spacing w:before="60"/>
      <w:outlineLvl w:val="7"/>
    </w:pPr>
    <w:rPr>
      <w:rFonts w:ascii="Arial Narrow" w:hAnsi="Arial Narrow"/>
      <w:i/>
      <w:color w:val="FF0000"/>
      <w:sz w:val="24"/>
    </w:rPr>
  </w:style>
  <w:style w:type="paragraph" w:styleId="Heading9">
    <w:name w:val="heading 9"/>
    <w:basedOn w:val="Normal"/>
    <w:next w:val="Normal"/>
    <w:qFormat/>
    <w:pPr>
      <w:keepNext/>
      <w:numPr>
        <w:ilvl w:val="8"/>
        <w:numId w:val="41"/>
      </w:numPr>
      <w:jc w:val="center"/>
      <w:outlineLvl w:val="8"/>
    </w:pPr>
    <w:rPr>
      <w:rFonts w:ascii="Arial Narrow" w:hAnsi="Arial Narrow"/>
      <w:b/>
      <w:sz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BodyTextIndent">
    <w:name w:val="Body Text Indent"/>
    <w:basedOn w:val="Normal"/>
    <w:pPr>
      <w:tabs>
        <w:tab w:val="num" w:pos="567"/>
      </w:tabs>
    </w:pPr>
    <w:rPr>
      <w:sz w:val="24"/>
    </w:rPr>
  </w:style>
  <w:style w:type="paragraph" w:styleId="BodyText">
    <w:name w:val="Body Text"/>
    <w:aliases w:val="Body Text simone"/>
    <w:basedOn w:val="Normal"/>
    <w:rPr>
      <w:sz w:val="24"/>
    </w:rPr>
  </w:style>
  <w:style w:type="paragraph" w:styleId="Header">
    <w:name w:val="header"/>
    <w:basedOn w:val="Normal"/>
    <w:link w:val="HeaderChar"/>
    <w:pPr>
      <w:tabs>
        <w:tab w:val="center" w:pos="4320"/>
        <w:tab w:val="right" w:pos="8640"/>
      </w:tabs>
    </w:pPr>
  </w:style>
  <w:style w:type="character" w:styleId="Hyperlink">
    <w:name w:val="Hyperlink"/>
    <w:uiPriority w:val="99"/>
    <w:rPr>
      <w:color w:val="0000FF"/>
      <w:u w:val="single"/>
    </w:rPr>
  </w:style>
  <w:style w:type="paragraph" w:customStyle="1" w:styleId="Text1">
    <w:name w:val="Text 1"/>
    <w:basedOn w:val="Normal"/>
    <w:pPr>
      <w:numPr>
        <w:ilvl w:val="8"/>
        <w:numId w:val="1"/>
      </w:numPr>
      <w:spacing w:after="240"/>
      <w:ind w:left="482"/>
    </w:pPr>
    <w:rPr>
      <w:sz w:val="24"/>
      <w:lang w:val="fr-FR" w:eastAsia="fr-FR"/>
    </w:rPr>
  </w:style>
  <w:style w:type="paragraph" w:customStyle="1" w:styleId="Annexetitle">
    <w:name w:val="Annexe_title"/>
    <w:basedOn w:val="Heading1"/>
    <w:next w:val="Normal"/>
    <w:autoRedefine/>
    <w:pPr>
      <w:keepNext w:val="0"/>
      <w:pageBreakBefore/>
      <w:tabs>
        <w:tab w:val="left" w:pos="1701"/>
        <w:tab w:val="left" w:pos="2552"/>
      </w:tabs>
      <w:outlineLvl w:val="9"/>
    </w:pPr>
    <w:rPr>
      <w:rFonts w:ascii="Arial" w:hAnsi="Arial"/>
      <w:caps/>
      <w:sz w:val="32"/>
    </w:rPr>
  </w:style>
  <w:style w:type="paragraph" w:styleId="BodyText2">
    <w:name w:val="Body Text 2"/>
    <w:basedOn w:val="Normal"/>
    <w:pPr>
      <w:numPr>
        <w:ilvl w:val="8"/>
        <w:numId w:val="1"/>
      </w:numPr>
    </w:pPr>
    <w:rPr>
      <w:lang w:val="fr-FR" w:eastAsia="fr-FR"/>
    </w:rPr>
  </w:style>
  <w:style w:type="paragraph" w:styleId="BodyTextIndent2">
    <w:name w:val="Body Text Indent 2"/>
    <w:basedOn w:val="Normal"/>
    <w:pPr>
      <w:numPr>
        <w:ilvl w:val="8"/>
      </w:numPr>
      <w:ind w:left="705" w:hanging="705"/>
    </w:pPr>
    <w:rPr>
      <w:rFonts w:ascii="Arial Narrow" w:hAnsi="Arial Narrow"/>
      <w:sz w:val="24"/>
    </w:rPr>
  </w:style>
  <w:style w:type="paragraph" w:styleId="BodyTextIndent3">
    <w:name w:val="Body Text Indent 3"/>
    <w:basedOn w:val="Normal"/>
    <w:pPr>
      <w:numPr>
        <w:ilvl w:val="8"/>
      </w:numPr>
      <w:pBdr>
        <w:top w:val="single" w:sz="4" w:space="1" w:color="auto"/>
        <w:left w:val="single" w:sz="4" w:space="4" w:color="auto"/>
        <w:bottom w:val="single" w:sz="4" w:space="1" w:color="auto"/>
        <w:right w:val="single" w:sz="4" w:space="4" w:color="auto"/>
      </w:pBdr>
      <w:shd w:val="clear" w:color="auto" w:fill="FFFF00"/>
      <w:ind w:left="705" w:hanging="705"/>
    </w:pPr>
    <w:rPr>
      <w:rFonts w:ascii="Arial Narrow" w:hAnsi="Arial Narrow"/>
      <w:color w:val="000080"/>
      <w:sz w:val="24"/>
    </w:rPr>
  </w:style>
  <w:style w:type="paragraph" w:styleId="BodyText3">
    <w:name w:val="Body Text 3"/>
    <w:basedOn w:val="Normal"/>
    <w:pPr>
      <w:spacing w:before="60"/>
    </w:pPr>
    <w:rPr>
      <w:rFonts w:ascii="Arial Narrow" w:hAnsi="Arial Narrow"/>
      <w:sz w:val="24"/>
      <w:lang w:val="fr-FR" w:eastAsia="en-US"/>
    </w:rPr>
  </w:style>
  <w:style w:type="paragraph" w:styleId="FootnoteText">
    <w:name w:val="footnote text"/>
    <w:aliases w:val="Footnote Text Char Char Char,Footnote Text Char Char,Fußnote"/>
    <w:basedOn w:val="Normal"/>
    <w:link w:val="FootnoteTextChar"/>
    <w:semiHidden/>
  </w:style>
  <w:style w:type="character" w:styleId="FootnoteReference">
    <w:name w:val="footnote reference"/>
    <w:aliases w:val="BVI fnr"/>
    <w:semiHidden/>
    <w:rPr>
      <w:vertAlign w:val="superscript"/>
    </w:r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7D1169"/>
    <w:pPr>
      <w:spacing w:before="60"/>
    </w:pPr>
    <w:rPr>
      <w:rFonts w:asciiTheme="majorHAnsi" w:hAnsiTheme="majorHAnsi"/>
      <w:b/>
      <w:noProof/>
      <w:sz w:val="24"/>
    </w:rPr>
  </w:style>
  <w:style w:type="paragraph" w:styleId="TOC5">
    <w:name w:val="toc 5"/>
    <w:basedOn w:val="Normal"/>
    <w:next w:val="Normal"/>
    <w:autoRedefine/>
    <w:semiHidden/>
    <w:pPr>
      <w:tabs>
        <w:tab w:val="left" w:pos="1400"/>
        <w:tab w:val="right" w:leader="dot" w:pos="9062"/>
      </w:tabs>
      <w:ind w:left="800"/>
    </w:pPr>
    <w:rPr>
      <w:rFonts w:ascii="Arial Narrow" w:hAnsi="Arial Narrow"/>
      <w:noProof/>
    </w:rPr>
  </w:style>
  <w:style w:type="paragraph" w:styleId="TOC3">
    <w:name w:val="toc 3"/>
    <w:basedOn w:val="Normal"/>
    <w:next w:val="Normal"/>
    <w:autoRedefine/>
    <w:uiPriority w:val="39"/>
    <w:rsid w:val="007D1169"/>
    <w:pPr>
      <w:ind w:left="400"/>
    </w:pPr>
    <w:rPr>
      <w:rFonts w:asciiTheme="majorHAnsi" w:hAnsiTheme="majorHAnsi"/>
      <w:i/>
      <w:noProof/>
      <w:color w:val="595959" w:themeColor="text1" w:themeTint="A6"/>
      <w:sz w:val="21"/>
    </w:rPr>
  </w:style>
  <w:style w:type="paragraph" w:styleId="TOC6">
    <w:name w:val="toc 6"/>
    <w:basedOn w:val="Normal"/>
    <w:next w:val="Normal"/>
    <w:autoRedefine/>
    <w:semiHidden/>
    <w:pPr>
      <w:tabs>
        <w:tab w:val="right" w:leader="dot" w:pos="9062"/>
      </w:tabs>
      <w:ind w:left="1000"/>
    </w:pPr>
    <w:rPr>
      <w:rFonts w:ascii="Arial Narrow" w:hAnsi="Arial Narrow"/>
      <w:noProof/>
      <w:sz w:val="18"/>
    </w:rPr>
  </w:style>
  <w:style w:type="paragraph" w:styleId="TOC8">
    <w:name w:val="toc 8"/>
    <w:basedOn w:val="Normal"/>
    <w:next w:val="Normal"/>
    <w:autoRedefine/>
    <w:semiHidden/>
    <w:pPr>
      <w:ind w:left="1400"/>
    </w:pPr>
  </w:style>
  <w:style w:type="paragraph" w:styleId="TOC2">
    <w:name w:val="toc 2"/>
    <w:basedOn w:val="Normal"/>
    <w:next w:val="Normal"/>
    <w:autoRedefine/>
    <w:uiPriority w:val="39"/>
    <w:rsid w:val="007D1169"/>
    <w:pPr>
      <w:ind w:left="200"/>
    </w:pPr>
    <w:rPr>
      <w:rFonts w:asciiTheme="majorHAnsi" w:hAnsiTheme="majorHAnsi"/>
      <w:noProof/>
      <w:color w:val="404040" w:themeColor="text1" w:themeTint="BF"/>
    </w:rPr>
  </w:style>
  <w:style w:type="paragraph" w:styleId="TOC4">
    <w:name w:val="toc 4"/>
    <w:basedOn w:val="Normal"/>
    <w:next w:val="Normal"/>
    <w:autoRedefine/>
    <w:uiPriority w:val="39"/>
    <w:pPr>
      <w:tabs>
        <w:tab w:val="right" w:leader="dot" w:pos="9062"/>
      </w:tabs>
      <w:ind w:left="600"/>
    </w:pPr>
    <w:rPr>
      <w:rFonts w:ascii="Arial Narrow" w:hAnsi="Arial Narrow"/>
      <w:noProof/>
    </w:rPr>
  </w:style>
  <w:style w:type="paragraph" w:styleId="TOC9">
    <w:name w:val="toc 9"/>
    <w:basedOn w:val="Normal"/>
    <w:next w:val="Normal"/>
    <w:autoRedefine/>
    <w:semiHidden/>
    <w:pPr>
      <w:ind w:left="1600"/>
    </w:pPr>
  </w:style>
  <w:style w:type="table" w:styleId="TableGrid">
    <w:name w:val="Table Grid"/>
    <w:basedOn w:val="TableNormal"/>
    <w:rsid w:val="00DE6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0FD4"/>
    <w:pPr>
      <w:autoSpaceDE w:val="0"/>
      <w:autoSpaceDN w:val="0"/>
      <w:adjustRightInd w:val="0"/>
    </w:pPr>
    <w:rPr>
      <w:rFonts w:ascii="Helvetica" w:hAnsi="Helvetica" w:cs="Helvetica"/>
      <w:color w:val="000000"/>
      <w:lang w:val="es-ES" w:eastAsia="es-ES"/>
    </w:rPr>
  </w:style>
  <w:style w:type="paragraph" w:customStyle="1" w:styleId="Textodebase">
    <w:name w:val="Texto de base"/>
    <w:basedOn w:val="Normal"/>
    <w:rsid w:val="003E70C0"/>
    <w:pPr>
      <w:spacing w:after="240"/>
    </w:pPr>
    <w:rPr>
      <w:color w:val="000000"/>
      <w:sz w:val="24"/>
      <w:lang w:eastAsia="fr-FR"/>
    </w:rPr>
  </w:style>
  <w:style w:type="paragraph" w:customStyle="1" w:styleId="style3">
    <w:name w:val="style3"/>
    <w:basedOn w:val="Normal"/>
    <w:rsid w:val="00140541"/>
    <w:pPr>
      <w:spacing w:before="100" w:beforeAutospacing="1" w:after="100" w:afterAutospacing="1"/>
    </w:pPr>
    <w:rPr>
      <w:rFonts w:ascii="Verdana" w:hAnsi="Verdana"/>
      <w:sz w:val="13"/>
      <w:szCs w:val="13"/>
      <w:lang w:val="en-US" w:eastAsia="en-US"/>
    </w:rPr>
  </w:style>
  <w:style w:type="paragraph" w:styleId="ListParagraph">
    <w:name w:val="List Paragraph"/>
    <w:basedOn w:val="Normal"/>
    <w:link w:val="ListParagraphChar"/>
    <w:uiPriority w:val="34"/>
    <w:qFormat/>
    <w:rsid w:val="00CC2434"/>
    <w:pPr>
      <w:spacing w:after="200" w:line="276" w:lineRule="auto"/>
      <w:ind w:left="720"/>
      <w:contextualSpacing/>
    </w:pPr>
    <w:rPr>
      <w:rFonts w:ascii="Calibri" w:eastAsia="Calibri" w:hAnsi="Calibri"/>
      <w:szCs w:val="22"/>
      <w:lang w:eastAsia="en-US"/>
    </w:rPr>
  </w:style>
  <w:style w:type="paragraph" w:styleId="BalloonText">
    <w:name w:val="Balloon Text"/>
    <w:basedOn w:val="Normal"/>
    <w:link w:val="BalloonTextChar"/>
    <w:rsid w:val="00636C56"/>
    <w:rPr>
      <w:rFonts w:ascii="Tahoma" w:hAnsi="Tahoma" w:cs="Tahoma"/>
      <w:sz w:val="16"/>
      <w:szCs w:val="16"/>
    </w:rPr>
  </w:style>
  <w:style w:type="character" w:customStyle="1" w:styleId="BalloonTextChar">
    <w:name w:val="Balloon Text Char"/>
    <w:link w:val="BalloonText"/>
    <w:rsid w:val="00636C56"/>
    <w:rPr>
      <w:rFonts w:ascii="Tahoma" w:hAnsi="Tahoma" w:cs="Tahoma"/>
      <w:sz w:val="16"/>
      <w:szCs w:val="16"/>
      <w:lang w:val="es-ES" w:eastAsia="es-ES"/>
    </w:rPr>
  </w:style>
  <w:style w:type="character" w:customStyle="1" w:styleId="yshortcuts">
    <w:name w:val="yshortcuts"/>
    <w:basedOn w:val="DefaultParagraphFont"/>
    <w:rsid w:val="00DD1C61"/>
  </w:style>
  <w:style w:type="paragraph" w:styleId="DocumentMap">
    <w:name w:val="Document Map"/>
    <w:basedOn w:val="Normal"/>
    <w:semiHidden/>
    <w:rsid w:val="00FF1F76"/>
    <w:pPr>
      <w:shd w:val="clear" w:color="auto" w:fill="000080"/>
    </w:pPr>
    <w:rPr>
      <w:rFonts w:ascii="Tahoma" w:hAnsi="Tahoma" w:cs="Tahoma"/>
    </w:rPr>
  </w:style>
  <w:style w:type="character" w:styleId="CommentReference">
    <w:name w:val="annotation reference"/>
    <w:semiHidden/>
    <w:rsid w:val="009B53FD"/>
    <w:rPr>
      <w:sz w:val="16"/>
      <w:szCs w:val="16"/>
    </w:rPr>
  </w:style>
  <w:style w:type="paragraph" w:styleId="CommentText">
    <w:name w:val="annotation text"/>
    <w:basedOn w:val="Normal"/>
    <w:link w:val="CommentTextChar"/>
    <w:semiHidden/>
    <w:rsid w:val="009B53FD"/>
  </w:style>
  <w:style w:type="paragraph" w:styleId="CommentSubject">
    <w:name w:val="annotation subject"/>
    <w:basedOn w:val="CommentText"/>
    <w:next w:val="CommentText"/>
    <w:semiHidden/>
    <w:rsid w:val="009B53FD"/>
    <w:rPr>
      <w:b/>
      <w:bCs/>
    </w:rPr>
  </w:style>
  <w:style w:type="paragraph" w:customStyle="1" w:styleId="Headiing1">
    <w:name w:val="Headiing 1"/>
    <w:basedOn w:val="Normal"/>
    <w:rsid w:val="00C650F5"/>
    <w:pPr>
      <w:outlineLvl w:val="0"/>
    </w:pPr>
    <w:rPr>
      <w:b/>
      <w:bCs/>
      <w:lang w:val="pt-PT" w:eastAsia="fr-FR"/>
    </w:rPr>
  </w:style>
  <w:style w:type="paragraph" w:styleId="NormalWeb">
    <w:name w:val="Normal (Web)"/>
    <w:basedOn w:val="Normal"/>
    <w:rsid w:val="00F664BE"/>
    <w:pPr>
      <w:spacing w:before="100" w:beforeAutospacing="1" w:after="100" w:afterAutospacing="1"/>
    </w:pPr>
    <w:rPr>
      <w:lang w:eastAsia="en-GB"/>
    </w:rPr>
  </w:style>
  <w:style w:type="paragraph" w:customStyle="1" w:styleId="Blockquote">
    <w:name w:val="Blockquote"/>
    <w:basedOn w:val="Normal"/>
    <w:rsid w:val="005E0D02"/>
    <w:pPr>
      <w:widowControl w:val="0"/>
      <w:spacing w:before="100" w:after="100"/>
      <w:ind w:left="360" w:right="360"/>
    </w:pPr>
    <w:rPr>
      <w:snapToGrid w:val="0"/>
      <w:lang w:val="en-US" w:eastAsia="en-US"/>
    </w:rPr>
  </w:style>
  <w:style w:type="paragraph" w:customStyle="1" w:styleId="msolistparagraph0">
    <w:name w:val="msolistparagraph"/>
    <w:basedOn w:val="Normal"/>
    <w:rsid w:val="005E0D02"/>
    <w:pPr>
      <w:ind w:left="720"/>
    </w:pPr>
    <w:rPr>
      <w:lang w:eastAsia="en-GB"/>
    </w:rPr>
  </w:style>
  <w:style w:type="paragraph" w:styleId="PlainText">
    <w:name w:val="Plain Text"/>
    <w:basedOn w:val="Normal"/>
    <w:semiHidden/>
    <w:rsid w:val="00005C99"/>
    <w:rPr>
      <w:rFonts w:ascii="Courier New" w:hAnsi="Courier New"/>
      <w:sz w:val="20"/>
      <w:lang w:val="da-DK" w:eastAsia="en-US"/>
    </w:rPr>
  </w:style>
  <w:style w:type="paragraph" w:styleId="Revision">
    <w:name w:val="Revision"/>
    <w:hidden/>
    <w:uiPriority w:val="99"/>
    <w:semiHidden/>
    <w:rsid w:val="001F1F1D"/>
    <w:rPr>
      <w:sz w:val="22"/>
      <w:lang w:val="en-GB" w:eastAsia="es-ES"/>
    </w:rPr>
  </w:style>
  <w:style w:type="character" w:customStyle="1" w:styleId="FootnoteTextChar">
    <w:name w:val="Footnote Text Char"/>
    <w:aliases w:val="Footnote Text Char Char Char Char,Footnote Text Char Char Char1,Fußnote Char"/>
    <w:link w:val="FootnoteText"/>
    <w:uiPriority w:val="99"/>
    <w:semiHidden/>
    <w:rsid w:val="008F7619"/>
    <w:rPr>
      <w:sz w:val="22"/>
      <w:lang w:val="en-GB" w:eastAsia="es-ES"/>
    </w:rPr>
  </w:style>
  <w:style w:type="character" w:customStyle="1" w:styleId="TitleChar">
    <w:name w:val="Title Char"/>
    <w:link w:val="Title"/>
    <w:rsid w:val="007D6DCD"/>
    <w:rPr>
      <w:b/>
      <w:sz w:val="28"/>
      <w:lang w:eastAsia="es-ES"/>
    </w:rPr>
  </w:style>
  <w:style w:type="character" w:customStyle="1" w:styleId="CommentTextChar">
    <w:name w:val="Comment Text Char"/>
    <w:basedOn w:val="DefaultParagraphFont"/>
    <w:link w:val="CommentText"/>
    <w:semiHidden/>
    <w:rsid w:val="00876891"/>
    <w:rPr>
      <w:sz w:val="22"/>
      <w:lang w:val="en-GB" w:eastAsia="es-ES"/>
    </w:rPr>
  </w:style>
  <w:style w:type="character" w:styleId="Strong">
    <w:name w:val="Strong"/>
    <w:basedOn w:val="DefaultParagraphFont"/>
    <w:uiPriority w:val="22"/>
    <w:qFormat/>
    <w:rsid w:val="007A46A7"/>
    <w:rPr>
      <w:b/>
      <w:bCs/>
    </w:rPr>
  </w:style>
  <w:style w:type="paragraph" w:customStyle="1" w:styleId="Bull1">
    <w:name w:val="Bull 1"/>
    <w:basedOn w:val="Normal"/>
    <w:link w:val="Bull1Char"/>
    <w:qFormat/>
    <w:rsid w:val="00F27F4E"/>
    <w:pPr>
      <w:numPr>
        <w:numId w:val="26"/>
      </w:numPr>
      <w:spacing w:before="60" w:after="60"/>
      <w:ind w:left="283" w:right="113" w:hanging="170"/>
      <w:jc w:val="left"/>
    </w:pPr>
    <w:rPr>
      <w:rFonts w:asciiTheme="minorHAnsi" w:eastAsiaTheme="minorHAnsi" w:hAnsiTheme="minorHAnsi" w:cstheme="minorBidi"/>
      <w:color w:val="595959" w:themeColor="text1" w:themeTint="A6"/>
      <w:sz w:val="21"/>
      <w:szCs w:val="21"/>
      <w:lang w:eastAsia="en-US"/>
    </w:rPr>
  </w:style>
  <w:style w:type="character" w:customStyle="1" w:styleId="Bull1Char">
    <w:name w:val="Bull 1 Char"/>
    <w:basedOn w:val="DefaultParagraphFont"/>
    <w:link w:val="Bull1"/>
    <w:rsid w:val="00F27F4E"/>
    <w:rPr>
      <w:rFonts w:asciiTheme="minorHAnsi" w:eastAsiaTheme="minorHAnsi" w:hAnsiTheme="minorHAnsi" w:cstheme="minorBidi"/>
      <w:color w:val="595959" w:themeColor="text1" w:themeTint="A6"/>
      <w:sz w:val="21"/>
      <w:szCs w:val="21"/>
      <w:lang w:val="en-GB" w:eastAsia="en-US"/>
    </w:rPr>
  </w:style>
  <w:style w:type="paragraph" w:customStyle="1" w:styleId="Style30">
    <w:name w:val="Style3"/>
    <w:basedOn w:val="Header"/>
    <w:rsid w:val="008D0140"/>
    <w:pPr>
      <w:widowControl w:val="0"/>
      <w:tabs>
        <w:tab w:val="clear" w:pos="4320"/>
        <w:tab w:val="clear" w:pos="8640"/>
        <w:tab w:val="left" w:pos="0"/>
      </w:tabs>
      <w:suppressAutoHyphens/>
      <w:snapToGrid w:val="0"/>
      <w:jc w:val="center"/>
    </w:pPr>
    <w:rPr>
      <w:caps/>
      <w:lang w:eastAsia="en-US"/>
    </w:rPr>
  </w:style>
  <w:style w:type="character" w:styleId="PageNumber">
    <w:name w:val="page number"/>
    <w:basedOn w:val="DefaultParagraphFont"/>
    <w:rsid w:val="008D0140"/>
  </w:style>
  <w:style w:type="character" w:customStyle="1" w:styleId="FooterChar">
    <w:name w:val="Footer Char"/>
    <w:basedOn w:val="DefaultParagraphFont"/>
    <w:link w:val="Footer"/>
    <w:uiPriority w:val="99"/>
    <w:rsid w:val="00CC39C7"/>
    <w:rPr>
      <w:sz w:val="22"/>
      <w:lang w:val="en-GB" w:eastAsia="es-ES"/>
    </w:rPr>
  </w:style>
  <w:style w:type="paragraph" w:customStyle="1" w:styleId="Style2">
    <w:name w:val="Style 2"/>
    <w:rsid w:val="00E90BC5"/>
    <w:pPr>
      <w:widowControl w:val="0"/>
      <w:autoSpaceDE w:val="0"/>
      <w:autoSpaceDN w:val="0"/>
      <w:adjustRightInd w:val="0"/>
    </w:pPr>
    <w:rPr>
      <w:rFonts w:eastAsia="MS Mincho"/>
      <w:spacing w:val="-10"/>
      <w:lang w:val="en-US" w:eastAsia="ja-JP"/>
    </w:rPr>
  </w:style>
  <w:style w:type="paragraph" w:customStyle="1" w:styleId="Style1">
    <w:name w:val="Style 1"/>
    <w:rsid w:val="00E90BC5"/>
    <w:pPr>
      <w:widowControl w:val="0"/>
      <w:autoSpaceDE w:val="0"/>
      <w:autoSpaceDN w:val="0"/>
    </w:pPr>
    <w:rPr>
      <w:rFonts w:eastAsia="MS Mincho"/>
      <w:sz w:val="20"/>
      <w:szCs w:val="20"/>
      <w:lang w:val="en-US" w:eastAsia="ja-JP"/>
    </w:rPr>
  </w:style>
  <w:style w:type="character" w:customStyle="1" w:styleId="CharacterStyle1">
    <w:name w:val="Character Style 1"/>
    <w:rsid w:val="00E90BC5"/>
    <w:rPr>
      <w:spacing w:val="-10"/>
      <w:sz w:val="24"/>
      <w:szCs w:val="24"/>
    </w:rPr>
  </w:style>
  <w:style w:type="character" w:customStyle="1" w:styleId="CharacterStyle2">
    <w:name w:val="Character Style 2"/>
    <w:rsid w:val="00E90BC5"/>
    <w:rPr>
      <w:sz w:val="24"/>
      <w:szCs w:val="24"/>
    </w:rPr>
  </w:style>
  <w:style w:type="character" w:customStyle="1" w:styleId="HeaderChar">
    <w:name w:val="Header Char"/>
    <w:link w:val="Header"/>
    <w:uiPriority w:val="99"/>
    <w:rsid w:val="00FF1F79"/>
    <w:rPr>
      <w:sz w:val="22"/>
      <w:lang w:val="en-GB" w:eastAsia="es-ES"/>
    </w:rPr>
  </w:style>
  <w:style w:type="paragraph" w:customStyle="1" w:styleId="TBTTitle1">
    <w:name w:val="TBT Title 1"/>
    <w:basedOn w:val="Heading1"/>
    <w:next w:val="Normal"/>
    <w:qFormat/>
    <w:rsid w:val="00133557"/>
    <w:pPr>
      <w:keepLines/>
      <w:pBdr>
        <w:bottom w:val="single" w:sz="4" w:space="1" w:color="E36C0A"/>
      </w:pBdr>
      <w:snapToGrid w:val="0"/>
      <w:spacing w:before="360"/>
      <w:ind w:left="0" w:firstLine="0"/>
      <w:jc w:val="left"/>
    </w:pPr>
    <w:rPr>
      <w:rFonts w:eastAsia="MS Gothic"/>
      <w:bCs/>
    </w:rPr>
  </w:style>
  <w:style w:type="paragraph" w:customStyle="1" w:styleId="TBTTitle2">
    <w:name w:val="TBT Title 2"/>
    <w:basedOn w:val="Normal"/>
    <w:next w:val="Normal"/>
    <w:autoRedefine/>
    <w:qFormat/>
    <w:rsid w:val="00EF4C92"/>
    <w:pPr>
      <w:snapToGrid w:val="0"/>
      <w:spacing w:before="240" w:line="276" w:lineRule="auto"/>
      <w:jc w:val="left"/>
    </w:pPr>
    <w:rPr>
      <w:rFonts w:asciiTheme="majorHAnsi" w:eastAsia="Calibri" w:hAnsiTheme="majorHAnsi"/>
      <w:b/>
      <w:szCs w:val="22"/>
      <w:lang w:val="en-US" w:eastAsia="en-US"/>
    </w:rPr>
  </w:style>
  <w:style w:type="paragraph" w:customStyle="1" w:styleId="BulTAB">
    <w:name w:val="BulTAB"/>
    <w:basedOn w:val="Bull1"/>
    <w:link w:val="BulTABChar"/>
    <w:qFormat/>
    <w:rsid w:val="00E2754E"/>
    <w:pPr>
      <w:numPr>
        <w:numId w:val="35"/>
      </w:numPr>
      <w:spacing w:before="0" w:after="0"/>
      <w:jc w:val="both"/>
    </w:pPr>
    <w:rPr>
      <w:bCs/>
    </w:rPr>
  </w:style>
  <w:style w:type="character" w:customStyle="1" w:styleId="BulTABChar">
    <w:name w:val="BulTAB Char"/>
    <w:basedOn w:val="DefaultParagraphFont"/>
    <w:link w:val="BulTAB"/>
    <w:rsid w:val="00E2754E"/>
    <w:rPr>
      <w:rFonts w:asciiTheme="minorHAnsi" w:eastAsiaTheme="minorHAnsi" w:hAnsiTheme="minorHAnsi" w:cstheme="minorBidi"/>
      <w:bCs/>
      <w:color w:val="595959" w:themeColor="text1" w:themeTint="A6"/>
      <w:sz w:val="21"/>
      <w:szCs w:val="21"/>
      <w:lang w:val="en-GB" w:eastAsia="en-US"/>
    </w:rPr>
  </w:style>
  <w:style w:type="paragraph" w:customStyle="1" w:styleId="Bull11">
    <w:name w:val="Bull1.1"/>
    <w:basedOn w:val="ListParagraph"/>
    <w:link w:val="Bull11Char"/>
    <w:qFormat/>
    <w:rsid w:val="00E07685"/>
    <w:pPr>
      <w:framePr w:hSpace="180" w:wrap="around" w:vAnchor="text" w:hAnchor="text" w:y="1"/>
      <w:numPr>
        <w:numId w:val="34"/>
      </w:numPr>
      <w:spacing w:after="160" w:line="259" w:lineRule="auto"/>
      <w:suppressOverlap/>
    </w:pPr>
    <w:rPr>
      <w:rFonts w:asciiTheme="majorHAnsi" w:hAnsiTheme="majorHAnsi"/>
      <w:color w:val="595959" w:themeColor="text1" w:themeTint="A6"/>
      <w:sz w:val="20"/>
      <w:szCs w:val="20"/>
    </w:rPr>
  </w:style>
  <w:style w:type="character" w:customStyle="1" w:styleId="ListParagraphChar">
    <w:name w:val="List Paragraph Char"/>
    <w:basedOn w:val="DefaultParagraphFont"/>
    <w:link w:val="ListParagraph"/>
    <w:uiPriority w:val="34"/>
    <w:rsid w:val="00F0209F"/>
    <w:rPr>
      <w:rFonts w:ascii="Calibri" w:eastAsia="Calibri" w:hAnsi="Calibri"/>
      <w:sz w:val="22"/>
      <w:szCs w:val="22"/>
      <w:lang w:val="en-GB" w:eastAsia="en-US"/>
    </w:rPr>
  </w:style>
  <w:style w:type="character" w:customStyle="1" w:styleId="Bull11Char">
    <w:name w:val="Bull1.1 Char"/>
    <w:basedOn w:val="ListParagraphChar"/>
    <w:link w:val="Bull11"/>
    <w:rsid w:val="00E07685"/>
    <w:rPr>
      <w:rFonts w:asciiTheme="majorHAnsi" w:eastAsia="Calibri" w:hAnsiTheme="majorHAnsi"/>
      <w:color w:val="595959" w:themeColor="text1" w:themeTint="A6"/>
      <w:sz w:val="20"/>
      <w:szCs w:val="20"/>
      <w:lang w:val="en-GB" w:eastAsia="en-US"/>
    </w:rPr>
  </w:style>
  <w:style w:type="paragraph" w:styleId="Caption">
    <w:name w:val="caption"/>
    <w:basedOn w:val="Normal"/>
    <w:next w:val="Normal"/>
    <w:unhideWhenUsed/>
    <w:qFormat/>
    <w:rsid w:val="00121F89"/>
    <w:pPr>
      <w:spacing w:after="200"/>
    </w:pPr>
    <w:rPr>
      <w:b/>
      <w:bCs/>
      <w:color w:val="4F81BD" w:themeColor="accent1"/>
      <w:sz w:val="18"/>
      <w:szCs w:val="18"/>
    </w:rPr>
  </w:style>
  <w:style w:type="paragraph" w:styleId="TableofFigures">
    <w:name w:val="table of figures"/>
    <w:basedOn w:val="Normal"/>
    <w:next w:val="Normal"/>
    <w:uiPriority w:val="99"/>
    <w:unhideWhenUsed/>
    <w:rsid w:val="00121F89"/>
    <w:rPr>
      <w:rFonts w:asciiTheme="majorHAnsi" w:hAnsiTheme="majorHAnsi"/>
      <w:color w:val="595959" w:themeColor="text1" w:themeTint="A6"/>
    </w:rPr>
  </w:style>
  <w:style w:type="paragraph" w:customStyle="1" w:styleId="Numbi">
    <w:name w:val="Numb i"/>
    <w:basedOn w:val="ListParagraph"/>
    <w:link w:val="NumbiChar"/>
    <w:qFormat/>
    <w:rsid w:val="00E07685"/>
    <w:pPr>
      <w:framePr w:hSpace="180" w:wrap="around" w:vAnchor="text" w:hAnchor="text" w:y="1"/>
      <w:numPr>
        <w:numId w:val="24"/>
      </w:numPr>
      <w:tabs>
        <w:tab w:val="left" w:pos="5660"/>
      </w:tabs>
      <w:ind w:left="744" w:right="-30" w:hanging="284"/>
      <w:suppressOverlap/>
    </w:pPr>
    <w:rPr>
      <w:color w:val="595959" w:themeColor="text1" w:themeTint="A6"/>
      <w:sz w:val="20"/>
    </w:rPr>
  </w:style>
  <w:style w:type="character" w:customStyle="1" w:styleId="NumbiChar">
    <w:name w:val="Numb i Char"/>
    <w:basedOn w:val="ListParagraphChar"/>
    <w:link w:val="Numbi"/>
    <w:rsid w:val="00E07685"/>
    <w:rPr>
      <w:rFonts w:ascii="Calibri" w:eastAsia="Calibri" w:hAnsi="Calibri"/>
      <w:color w:val="595959" w:themeColor="text1" w:themeTint="A6"/>
      <w:sz w:val="20"/>
      <w:szCs w:val="22"/>
      <w:lang w:val="en-GB" w:eastAsia="en-US"/>
    </w:rPr>
  </w:style>
  <w:style w:type="character" w:styleId="PlaceholderText">
    <w:name w:val="Placeholder Text"/>
    <w:basedOn w:val="DefaultParagraphFont"/>
    <w:uiPriority w:val="67"/>
    <w:semiHidden/>
    <w:rsid w:val="008F6D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8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tradecom-acpeu.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625C2-B405-4A3B-9260-56ECEFCA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3765</Characters>
  <Application>Microsoft Office Word</Application>
  <DocSecurity>4</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Manual of Procedures</vt:lpstr>
      <vt:lpstr>Manual of Procedures</vt:lpstr>
    </vt:vector>
  </TitlesOfParts>
  <Company>European Commission</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of Procedures</dc:title>
  <dc:creator>Barbara Amato</dc:creator>
  <cp:lastModifiedBy>Gianpaolo DE PINTO</cp:lastModifiedBy>
  <cp:revision>2</cp:revision>
  <cp:lastPrinted>2016-02-16T15:24:00Z</cp:lastPrinted>
  <dcterms:created xsi:type="dcterms:W3CDTF">2016-03-14T17:05:00Z</dcterms:created>
  <dcterms:modified xsi:type="dcterms:W3CDTF">2016-03-14T17:05:00Z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